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63A9B191" w14:textId="77777777" w:rsidR="00EC68EF" w:rsidRPr="00721FEA" w:rsidRDefault="00721FEA" w:rsidP="002A16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1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УДК 37.015.31: 57</w:t>
      </w:r>
      <w:r w:rsidR="00F0179B" w:rsidRPr="00721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</w:t>
      </w:r>
      <w:r w:rsidRPr="00721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81.15</w:t>
      </w:r>
    </w:p>
    <w:p w14:paraId="000DFD3E" w14:textId="77777777" w:rsidR="00BB1192" w:rsidRDefault="00BB1192" w:rsidP="002A16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3B8E6C7" w14:textId="77777777" w:rsidR="00BB1192" w:rsidRDefault="00BB1192" w:rsidP="002A16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Вікторія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Шапошнік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</w:p>
    <w:p w14:paraId="577A1D0F" w14:textId="77777777" w:rsidR="008270E9" w:rsidRPr="002A16F6" w:rsidRDefault="005B233D" w:rsidP="002A16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3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ORCID </w:t>
      </w:r>
      <w:proofErr w:type="spellStart"/>
      <w:r w:rsidRPr="001C3637">
        <w:rPr>
          <w:rFonts w:ascii="Times New Roman" w:eastAsia="Times New Roman" w:hAnsi="Times New Roman" w:cs="Times New Roman"/>
          <w:color w:val="000000"/>
          <w:sz w:val="28"/>
          <w:szCs w:val="28"/>
        </w:rPr>
        <w:t>iD</w:t>
      </w:r>
      <w:proofErr w:type="spellEnd"/>
      <w:r w:rsidR="001C3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3637" w:rsidRPr="001C3637">
        <w:rPr>
          <w:rFonts w:ascii="Times New Roman" w:eastAsia="Times New Roman" w:hAnsi="Times New Roman" w:cs="Times New Roman"/>
          <w:color w:val="000000"/>
          <w:sz w:val="28"/>
          <w:szCs w:val="28"/>
        </w:rPr>
        <w:t>0000-0002-1546-3679</w:t>
      </w:r>
    </w:p>
    <w:p w14:paraId="02B9BBD8" w14:textId="39DF3B70" w:rsidR="00BB1192" w:rsidRDefault="00BB1192" w:rsidP="002A16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977"/>
        <w:jc w:val="right"/>
        <w:rPr>
          <w:rFonts w:ascii="Times New Roman" w:hAnsi="Times New Roman" w:cs="Times New Roman"/>
          <w:sz w:val="28"/>
          <w:szCs w:val="28"/>
        </w:rPr>
      </w:pPr>
      <w:r w:rsidRPr="00BB1192">
        <w:rPr>
          <w:rFonts w:ascii="Times New Roman" w:hAnsi="Times New Roman" w:cs="Times New Roman"/>
          <w:sz w:val="28"/>
          <w:szCs w:val="28"/>
        </w:rPr>
        <w:t xml:space="preserve">учитель біології </w:t>
      </w:r>
      <w:r w:rsidR="002A16F6">
        <w:rPr>
          <w:rFonts w:ascii="Times New Roman" w:hAnsi="Times New Roman" w:cs="Times New Roman"/>
          <w:sz w:val="28"/>
          <w:szCs w:val="28"/>
        </w:rPr>
        <w:t>Миколаївської загальноосвітньої школи І–ІІІ ступенів № 57</w:t>
      </w:r>
    </w:p>
    <w:p w14:paraId="2A67F675" w14:textId="0EFBFD23" w:rsidR="009939B2" w:rsidRDefault="00BB1192" w:rsidP="009939B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1192">
        <w:rPr>
          <w:rFonts w:ascii="Times New Roman" w:hAnsi="Times New Roman" w:cs="Times New Roman"/>
          <w:sz w:val="28"/>
          <w:szCs w:val="28"/>
        </w:rPr>
        <w:t>імені Тараса Григоровича Шевченка</w:t>
      </w:r>
    </w:p>
    <w:p w14:paraId="7166A7B1" w14:textId="2B4FF6AA" w:rsidR="009939B2" w:rsidRDefault="009939B2" w:rsidP="009939B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1192">
        <w:rPr>
          <w:rFonts w:ascii="Times New Roman" w:hAnsi="Times New Roman" w:cs="Times New Roman"/>
          <w:sz w:val="28"/>
          <w:szCs w:val="28"/>
        </w:rPr>
        <w:t>Миколаївської міської ради</w:t>
      </w:r>
      <w:r w:rsidR="002A16F6">
        <w:rPr>
          <w:rFonts w:ascii="Times New Roman" w:hAnsi="Times New Roman" w:cs="Times New Roman"/>
          <w:sz w:val="28"/>
          <w:szCs w:val="28"/>
        </w:rPr>
        <w:t>,</w:t>
      </w:r>
    </w:p>
    <w:p w14:paraId="0A3C2332" w14:textId="77777777" w:rsidR="009939B2" w:rsidRDefault="009939B2" w:rsidP="009939B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переможець І етапу всеукраїнського конкурсу</w:t>
      </w:r>
    </w:p>
    <w:p w14:paraId="401EEC3D" w14:textId="39D12E66" w:rsidR="009939B2" w:rsidRDefault="009939B2" w:rsidP="009939B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«Учитель року – 2022»</w:t>
      </w:r>
      <w:r w:rsidR="002A16F6" w:rsidRPr="002A16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номінації «Біологія»</w:t>
      </w:r>
    </w:p>
    <w:p w14:paraId="7D59A70A" w14:textId="414C42B5" w:rsidR="00BB1192" w:rsidRPr="00D46C32" w:rsidRDefault="00BB1192" w:rsidP="009939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97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192">
        <w:rPr>
          <w:rFonts w:ascii="Times New Roman" w:hAnsi="Times New Roman" w:cs="Times New Roman"/>
          <w:sz w:val="28"/>
          <w:szCs w:val="28"/>
        </w:rPr>
        <w:t xml:space="preserve"> </w:t>
      </w:r>
      <w:r w:rsidR="002A16F6">
        <w:rPr>
          <w:rFonts w:ascii="Times New Roman" w:eastAsia="Times New Roman" w:hAnsi="Times New Roman" w:cs="Times New Roman"/>
          <w:color w:val="000000"/>
          <w:sz w:val="28"/>
          <w:szCs w:val="28"/>
        </w:rPr>
        <w:t>вул. </w:t>
      </w:r>
      <w:r w:rsidR="00D46C32" w:rsidRPr="00D46C32">
        <w:rPr>
          <w:rFonts w:ascii="Times New Roman" w:eastAsia="Times New Roman" w:hAnsi="Times New Roman" w:cs="Times New Roman"/>
          <w:color w:val="000000"/>
          <w:sz w:val="28"/>
          <w:szCs w:val="28"/>
        </w:rPr>
        <w:t>Лазурна</w:t>
      </w:r>
      <w:r w:rsidR="00D46C32" w:rsidRPr="00CC5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A16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б. </w:t>
      </w:r>
      <w:r w:rsidR="002A16F6">
        <w:rPr>
          <w:rFonts w:ascii="Times New Roman" w:eastAsia="Times New Roman" w:hAnsi="Times New Roman" w:cs="Times New Roman"/>
          <w:color w:val="000000"/>
          <w:sz w:val="28"/>
          <w:szCs w:val="28"/>
        </w:rPr>
        <w:t>46, 54008, м. </w:t>
      </w:r>
      <w:r w:rsidR="00D46C32" w:rsidRPr="00D46C32">
        <w:rPr>
          <w:rFonts w:ascii="Times New Roman" w:eastAsia="Times New Roman" w:hAnsi="Times New Roman" w:cs="Times New Roman"/>
          <w:color w:val="000000"/>
          <w:sz w:val="28"/>
          <w:szCs w:val="28"/>
        </w:rPr>
        <w:t>Миколаїв, Україна</w:t>
      </w:r>
    </w:p>
    <w:p w14:paraId="736A2463" w14:textId="77777777" w:rsidR="00D46C32" w:rsidRPr="00D46C32" w:rsidRDefault="00D46C32" w:rsidP="009939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C32">
        <w:rPr>
          <w:rFonts w:ascii="Times New Roman" w:eastAsia="Times New Roman" w:hAnsi="Times New Roman" w:cs="Times New Roman"/>
          <w:color w:val="000000"/>
          <w:sz w:val="28"/>
          <w:szCs w:val="28"/>
        </w:rPr>
        <w:t>viktoriaklimenko573@zosh57.mk.ua</w:t>
      </w:r>
    </w:p>
    <w:p w14:paraId="4A02F09C" w14:textId="77777777" w:rsidR="00BB1192" w:rsidRDefault="00BB1192" w:rsidP="000F07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DD57A3E" w14:textId="77777777" w:rsidR="00EC68EF" w:rsidRDefault="00721FEA" w:rsidP="000F07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Ірина Мироненко,</w:t>
      </w:r>
    </w:p>
    <w:p w14:paraId="31BF9A1B" w14:textId="77777777" w:rsidR="00EC68EF" w:rsidRDefault="00F0179B" w:rsidP="000F07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ORCID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0000-0001-5327-891X</w:t>
      </w:r>
    </w:p>
    <w:p w14:paraId="1E87C1C5" w14:textId="77777777" w:rsidR="0002774D" w:rsidRDefault="00F0179B" w:rsidP="000F07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2774D">
        <w:rPr>
          <w:rFonts w:ascii="Times New Roman" w:eastAsia="Times New Roman" w:hAnsi="Times New Roman" w:cs="Times New Roman"/>
          <w:color w:val="000000"/>
          <w:sz w:val="28"/>
          <w:szCs w:val="28"/>
        </w:rPr>
        <w:t>оцент кафедри теорії й методики</w:t>
      </w:r>
    </w:p>
    <w:p w14:paraId="592172BD" w14:textId="77777777" w:rsidR="0002774D" w:rsidRDefault="0002774D" w:rsidP="000F07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природничо-математичної освіти</w:t>
      </w:r>
    </w:p>
    <w:p w14:paraId="733BA422" w14:textId="77777777" w:rsidR="00EC68EF" w:rsidRDefault="00F0179B" w:rsidP="000F07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інформаційних технологій</w:t>
      </w:r>
    </w:p>
    <w:p w14:paraId="5214A6A2" w14:textId="77777777" w:rsidR="0002774D" w:rsidRDefault="0002774D" w:rsidP="000F07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Миколаївський обласний інститут</w:t>
      </w:r>
    </w:p>
    <w:p w14:paraId="7D497F79" w14:textId="77777777" w:rsidR="00EC68EF" w:rsidRDefault="00F0179B" w:rsidP="000F07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післядипломної педагогічної освіти</w:t>
      </w:r>
    </w:p>
    <w:p w14:paraId="07AC3102" w14:textId="51AE5139" w:rsidR="00EC68EF" w:rsidRDefault="002A16F6" w:rsidP="000F077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вул. </w:t>
      </w:r>
      <w:r w:rsidR="00F32A2E">
        <w:rPr>
          <w:rFonts w:ascii="Times New Roman" w:eastAsia="Times New Roman" w:hAnsi="Times New Roman" w:cs="Times New Roman"/>
          <w:sz w:val="28"/>
          <w:szCs w:val="28"/>
        </w:rPr>
        <w:t>Адміральська, 4-а, 54</w:t>
      </w:r>
      <w:r w:rsidR="0002774D">
        <w:rPr>
          <w:rFonts w:ascii="Times New Roman" w:eastAsia="Times New Roman" w:hAnsi="Times New Roman" w:cs="Times New Roman"/>
          <w:sz w:val="28"/>
          <w:szCs w:val="28"/>
        </w:rPr>
        <w:t>001</w:t>
      </w:r>
      <w:r w:rsidR="00F017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2774D">
        <w:rPr>
          <w:rFonts w:ascii="Times New Roman" w:eastAsia="Times New Roman" w:hAnsi="Times New Roman" w:cs="Times New Roman"/>
          <w:sz w:val="28"/>
          <w:szCs w:val="28"/>
        </w:rPr>
        <w:t>м. </w:t>
      </w:r>
      <w:r w:rsidR="00F0179B">
        <w:rPr>
          <w:rFonts w:ascii="Times New Roman" w:eastAsia="Times New Roman" w:hAnsi="Times New Roman" w:cs="Times New Roman"/>
          <w:sz w:val="28"/>
          <w:szCs w:val="28"/>
        </w:rPr>
        <w:t>Миколаїв, Україна</w:t>
      </w:r>
    </w:p>
    <w:p w14:paraId="73E0CA81" w14:textId="77777777" w:rsidR="00EC68EF" w:rsidRDefault="00AC55AF" w:rsidP="000F07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>
        <w:r w:rsidR="00F0179B">
          <w:rPr>
            <w:rFonts w:ascii="Times New Roman" w:eastAsia="Times New Roman" w:hAnsi="Times New Roman" w:cs="Times New Roman"/>
            <w:color w:val="000000"/>
            <w:sz w:val="28"/>
            <w:szCs w:val="28"/>
            <w:highlight w:val="white"/>
          </w:rPr>
          <w:t>iryna.myronenko@moippo.mk.ua</w:t>
        </w:r>
      </w:hyperlink>
    </w:p>
    <w:p w14:paraId="11C59A39" w14:textId="77777777" w:rsidR="00EC68EF" w:rsidRDefault="00EC68EF" w:rsidP="000F07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BA2AC9" w14:textId="30EA6EA1" w:rsidR="00EC68EF" w:rsidRDefault="002A16F6" w:rsidP="000277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AEC">
        <w:rPr>
          <w:rFonts w:ascii="Times New Roman" w:hAnsi="Times New Roman" w:cs="Times New Roman"/>
          <w:b/>
          <w:sz w:val="28"/>
          <w:szCs w:val="28"/>
        </w:rPr>
        <w:t>ДІДЖИ</w:t>
      </w:r>
      <w:r w:rsidR="00A318F4" w:rsidRPr="00276AEC">
        <w:rPr>
          <w:rFonts w:ascii="Times New Roman" w:hAnsi="Times New Roman" w:cs="Times New Roman"/>
          <w:b/>
          <w:sz w:val="28"/>
          <w:szCs w:val="28"/>
        </w:rPr>
        <w:t>ТАЛІЗАЦІЯ ШКІ</w:t>
      </w:r>
      <w:r w:rsidRPr="00276AEC">
        <w:rPr>
          <w:rFonts w:ascii="Times New Roman" w:hAnsi="Times New Roman" w:cs="Times New Roman"/>
          <w:b/>
          <w:sz w:val="28"/>
          <w:szCs w:val="28"/>
        </w:rPr>
        <w:t>ЛЬНОГО КУРСУ БІОЛОГІЇ В УМОВАХ У</w:t>
      </w:r>
      <w:r w:rsidR="00A318F4" w:rsidRPr="00276AEC">
        <w:rPr>
          <w:rFonts w:ascii="Times New Roman" w:hAnsi="Times New Roman" w:cs="Times New Roman"/>
          <w:b/>
          <w:sz w:val="28"/>
          <w:szCs w:val="28"/>
        </w:rPr>
        <w:t>ПРОВАДЖЕННЯ</w:t>
      </w:r>
      <w:r w:rsidR="00A31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18F4" w:rsidRPr="00B05EC4">
        <w:rPr>
          <w:rFonts w:ascii="Times New Roman" w:hAnsi="Times New Roman" w:cs="Times New Roman"/>
          <w:b/>
          <w:sz w:val="28"/>
          <w:szCs w:val="28"/>
        </w:rPr>
        <w:t xml:space="preserve">STEM-ОСВІТИ </w:t>
      </w:r>
    </w:p>
    <w:p w14:paraId="5508560E" w14:textId="77777777" w:rsidR="00AB0113" w:rsidRPr="00B05EC4" w:rsidRDefault="00AB0113" w:rsidP="0002774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DA4CA6" w14:textId="1013D2D1" w:rsidR="00586306" w:rsidRPr="00276AEC" w:rsidRDefault="00563E3E" w:rsidP="0058630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  <w:r w:rsidR="00F0179B" w:rsidRPr="00EF2B73">
        <w:rPr>
          <w:rFonts w:ascii="Times New Roman" w:eastAsia="Times New Roman" w:hAnsi="Times New Roman" w:cs="Times New Roman"/>
          <w:i/>
          <w:sz w:val="28"/>
          <w:szCs w:val="28"/>
        </w:rPr>
        <w:t>У статті</w:t>
      </w:r>
      <w:r w:rsidR="00B614CE">
        <w:rPr>
          <w:rFonts w:ascii="Times New Roman" w:hAnsi="Times New Roman" w:cs="Times New Roman"/>
          <w:i/>
          <w:sz w:val="28"/>
          <w:szCs w:val="28"/>
        </w:rPr>
        <w:t>.</w:t>
      </w:r>
      <w:r w:rsidR="00EF2B73" w:rsidRPr="00EF2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14C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EC3D87">
        <w:rPr>
          <w:rFonts w:ascii="Times New Roman" w:eastAsia="Times New Roman" w:hAnsi="Times New Roman" w:cs="Times New Roman"/>
          <w:i/>
          <w:sz w:val="28"/>
          <w:szCs w:val="28"/>
        </w:rPr>
        <w:t>озглянуто</w:t>
      </w:r>
      <w:r w:rsidR="00EF2B73">
        <w:rPr>
          <w:rFonts w:ascii="Times New Roman" w:eastAsia="Times New Roman" w:hAnsi="Times New Roman" w:cs="Times New Roman"/>
          <w:i/>
          <w:sz w:val="28"/>
          <w:szCs w:val="28"/>
        </w:rPr>
        <w:t xml:space="preserve"> питання </w:t>
      </w:r>
      <w:proofErr w:type="spellStart"/>
      <w:r w:rsidR="00EF2B73">
        <w:rPr>
          <w:rFonts w:ascii="Times New Roman" w:hAnsi="Times New Roman" w:cs="Times New Roman"/>
          <w:i/>
          <w:color w:val="000000"/>
          <w:sz w:val="28"/>
          <w:szCs w:val="28"/>
        </w:rPr>
        <w:t>диджіталізації</w:t>
      </w:r>
      <w:proofErr w:type="spellEnd"/>
      <w:r w:rsidR="00B614C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курсу біології, яка є скл</w:t>
      </w:r>
      <w:r w:rsidR="00B614CE" w:rsidRPr="00276AEC">
        <w:rPr>
          <w:rFonts w:ascii="Times New Roman" w:hAnsi="Times New Roman" w:cs="Times New Roman"/>
          <w:i/>
          <w:color w:val="000000"/>
          <w:sz w:val="28"/>
          <w:szCs w:val="28"/>
        </w:rPr>
        <w:t>адником</w:t>
      </w:r>
      <w:r w:rsidR="00EF2B73" w:rsidRPr="00EF2B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EF2B73" w:rsidRPr="00EF2B73">
        <w:rPr>
          <w:rFonts w:ascii="Times New Roman" w:hAnsi="Times New Roman" w:cs="Times New Roman"/>
          <w:i/>
          <w:sz w:val="28"/>
          <w:szCs w:val="28"/>
        </w:rPr>
        <w:t>STEM-освіти</w:t>
      </w:r>
      <w:r w:rsidR="00B614CE">
        <w:rPr>
          <w:rFonts w:ascii="Times New Roman" w:hAnsi="Times New Roman" w:cs="Times New Roman"/>
          <w:i/>
          <w:sz w:val="28"/>
          <w:szCs w:val="28"/>
        </w:rPr>
        <w:t xml:space="preserve"> та</w:t>
      </w:r>
      <w:r w:rsidR="00EF2B73" w:rsidRPr="00EF2B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передбачає використання в освітньому процесі цифрового обладнання та програмного забезпечення, що сприяє підвищенню конкурентної здатності та розвит</w:t>
      </w:r>
      <w:r w:rsidR="00EF2B73" w:rsidRPr="00CC52A6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="00EF2B73" w:rsidRPr="00EF2B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 творчого потенціалу </w:t>
      </w:r>
      <w:r w:rsidR="00EF2B73" w:rsidRPr="00EF2B7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здобувачів освіти. </w:t>
      </w:r>
      <w:r w:rsidR="00A318F4" w:rsidRPr="00EF2B73">
        <w:rPr>
          <w:rFonts w:ascii="Times New Roman" w:eastAsia="Times New Roman" w:hAnsi="Times New Roman" w:cs="Times New Roman"/>
          <w:i/>
          <w:sz w:val="28"/>
          <w:szCs w:val="28"/>
        </w:rPr>
        <w:t xml:space="preserve">З’ясовано оптимальні умови для створення </w:t>
      </w:r>
      <w:r w:rsidR="00A318F4" w:rsidRPr="00EF2B73">
        <w:rPr>
          <w:rFonts w:ascii="Times New Roman" w:hAnsi="Times New Roman" w:cs="Times New Roman"/>
          <w:i/>
          <w:sz w:val="28"/>
          <w:szCs w:val="28"/>
        </w:rPr>
        <w:t>сучасного освітнього простору</w:t>
      </w:r>
      <w:r w:rsidR="00A318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14CE">
        <w:rPr>
          <w:rFonts w:ascii="Times New Roman" w:eastAsia="Times New Roman" w:hAnsi="Times New Roman" w:cs="Times New Roman"/>
          <w:i/>
          <w:sz w:val="28"/>
          <w:szCs w:val="28"/>
        </w:rPr>
        <w:t xml:space="preserve">та </w:t>
      </w:r>
      <w:r w:rsidR="00B614CE" w:rsidRPr="00276AEC">
        <w:rPr>
          <w:rFonts w:ascii="Times New Roman" w:eastAsia="Times New Roman" w:hAnsi="Times New Roman" w:cs="Times New Roman"/>
          <w:i/>
          <w:sz w:val="28"/>
          <w:szCs w:val="28"/>
        </w:rPr>
        <w:t>надано</w:t>
      </w:r>
      <w:r w:rsidR="00A318F4" w:rsidRPr="00276AEC">
        <w:rPr>
          <w:rFonts w:ascii="Times New Roman" w:eastAsia="Times New Roman" w:hAnsi="Times New Roman" w:cs="Times New Roman"/>
          <w:i/>
          <w:sz w:val="28"/>
          <w:szCs w:val="28"/>
        </w:rPr>
        <w:t xml:space="preserve"> рекомендації щодо використання сучасних цифрових застосунків в освітньому процесі з біології.</w:t>
      </w:r>
      <w:r w:rsidR="00B614CE" w:rsidRPr="00276AE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86306" w:rsidRPr="00276AEC">
        <w:rPr>
          <w:rFonts w:ascii="Times New Roman" w:eastAsia="Times New Roman" w:hAnsi="Times New Roman" w:cs="Times New Roman"/>
          <w:i/>
          <w:sz w:val="28"/>
          <w:szCs w:val="28"/>
        </w:rPr>
        <w:t xml:space="preserve">Акцентовано </w:t>
      </w:r>
      <w:r w:rsidR="00A84B2C" w:rsidRPr="00276AEC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="0023274B" w:rsidRPr="00276AE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3274B" w:rsidRPr="00276AE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можливостях</w:t>
      </w:r>
      <w:proofErr w:type="spellEnd"/>
      <w:r w:rsidR="0023274B" w:rsidRPr="00276AE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B614CE" w:rsidRPr="00276AEC">
        <w:rPr>
          <w:rFonts w:ascii="Times New Roman" w:hAnsi="Times New Roman" w:cs="Times New Roman"/>
          <w:i/>
          <w:sz w:val="28"/>
          <w:szCs w:val="28"/>
        </w:rPr>
        <w:t>діджи</w:t>
      </w:r>
      <w:r w:rsidR="0023274B" w:rsidRPr="00276AEC">
        <w:rPr>
          <w:rFonts w:ascii="Times New Roman" w:hAnsi="Times New Roman" w:cs="Times New Roman"/>
          <w:i/>
          <w:sz w:val="28"/>
          <w:szCs w:val="28"/>
        </w:rPr>
        <w:t>талізації</w:t>
      </w:r>
      <w:proofErr w:type="spellEnd"/>
      <w:r w:rsidR="0023274B" w:rsidRPr="00276AEC">
        <w:rPr>
          <w:rFonts w:ascii="Times New Roman" w:hAnsi="Times New Roman" w:cs="Times New Roman"/>
          <w:i/>
          <w:sz w:val="28"/>
          <w:szCs w:val="28"/>
        </w:rPr>
        <w:t xml:space="preserve"> шкі</w:t>
      </w:r>
      <w:r w:rsidR="00B614CE" w:rsidRPr="00276AEC">
        <w:rPr>
          <w:rFonts w:ascii="Times New Roman" w:hAnsi="Times New Roman" w:cs="Times New Roman"/>
          <w:i/>
          <w:sz w:val="28"/>
          <w:szCs w:val="28"/>
        </w:rPr>
        <w:t>льного курсу біології в умовах у</w:t>
      </w:r>
      <w:r w:rsidR="0023274B" w:rsidRPr="00276AEC">
        <w:rPr>
          <w:rFonts w:ascii="Times New Roman" w:hAnsi="Times New Roman" w:cs="Times New Roman"/>
          <w:i/>
          <w:sz w:val="28"/>
          <w:szCs w:val="28"/>
        </w:rPr>
        <w:t>провадження STEM-освіти.</w:t>
      </w:r>
    </w:p>
    <w:p w14:paraId="0C64FB26" w14:textId="0C2E6030" w:rsidR="00B614CE" w:rsidRPr="00276AEC" w:rsidRDefault="00B614CE" w:rsidP="00BB691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6AEC">
        <w:rPr>
          <w:rFonts w:ascii="Times New Roman" w:eastAsia="Times New Roman" w:hAnsi="Times New Roman" w:cs="Times New Roman"/>
          <w:i/>
          <w:sz w:val="28"/>
          <w:szCs w:val="28"/>
        </w:rPr>
        <w:t>……..</w:t>
      </w:r>
      <w:r w:rsidR="0023274B" w:rsidRPr="00276AEC">
        <w:rPr>
          <w:rFonts w:ascii="Times New Roman" w:eastAsia="Times New Roman" w:hAnsi="Times New Roman" w:cs="Times New Roman"/>
          <w:i/>
          <w:sz w:val="28"/>
          <w:szCs w:val="28"/>
        </w:rPr>
        <w:t xml:space="preserve">Запропоновано </w:t>
      </w:r>
      <w:r w:rsidR="00A84B2C" w:rsidRPr="00276AEC">
        <w:rPr>
          <w:rFonts w:ascii="Times New Roman" w:hAnsi="Times New Roman" w:cs="Times New Roman"/>
          <w:i/>
          <w:sz w:val="28"/>
          <w:szCs w:val="28"/>
        </w:rPr>
        <w:t>ефективні застосу</w:t>
      </w:r>
      <w:r w:rsidRPr="00276AEC">
        <w:rPr>
          <w:rFonts w:ascii="Times New Roman" w:hAnsi="Times New Roman" w:cs="Times New Roman"/>
          <w:i/>
          <w:sz w:val="28"/>
          <w:szCs w:val="28"/>
        </w:rPr>
        <w:t>нки навчання біології в умовах у</w:t>
      </w:r>
      <w:r w:rsidR="00A84B2C" w:rsidRPr="00276AEC">
        <w:rPr>
          <w:rFonts w:ascii="Times New Roman" w:hAnsi="Times New Roman" w:cs="Times New Roman"/>
          <w:i/>
          <w:sz w:val="28"/>
          <w:szCs w:val="28"/>
        </w:rPr>
        <w:t>провадження STEM-освіти</w:t>
      </w:r>
      <w:r w:rsidR="004F15C6" w:rsidRPr="00276AEC">
        <w:rPr>
          <w:rFonts w:ascii="Times New Roman" w:hAnsi="Times New Roman" w:cs="Times New Roman"/>
          <w:i/>
          <w:sz w:val="28"/>
          <w:szCs w:val="28"/>
        </w:rPr>
        <w:t>,</w:t>
      </w:r>
      <w:r w:rsidR="008E241C" w:rsidRPr="00276A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15C6" w:rsidRPr="00276AEC">
        <w:rPr>
          <w:rFonts w:ascii="Times New Roman" w:hAnsi="Times New Roman" w:cs="Times New Roman"/>
          <w:i/>
          <w:sz w:val="28"/>
          <w:szCs w:val="28"/>
        </w:rPr>
        <w:t>зазначено перші результати</w:t>
      </w:r>
      <w:r w:rsidR="004F15C6" w:rsidRPr="004F15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F15C6" w:rsidRPr="004F15C6">
        <w:rPr>
          <w:rFonts w:ascii="Times New Roman" w:hAnsi="Times New Roman" w:cs="Times New Roman"/>
          <w:i/>
          <w:sz w:val="28"/>
          <w:szCs w:val="28"/>
        </w:rPr>
        <w:t>діджиталізації</w:t>
      </w:r>
      <w:proofErr w:type="spellEnd"/>
      <w:r w:rsidR="004F15C6" w:rsidRPr="004F15C6">
        <w:rPr>
          <w:rFonts w:ascii="Times New Roman" w:hAnsi="Times New Roman" w:cs="Times New Roman"/>
          <w:i/>
          <w:sz w:val="28"/>
          <w:szCs w:val="28"/>
        </w:rPr>
        <w:t xml:space="preserve"> шкільного курсу біології в умовах </w:t>
      </w:r>
      <w:r w:rsidR="004F15C6" w:rsidRPr="00276AEC">
        <w:rPr>
          <w:rFonts w:ascii="Times New Roman" w:hAnsi="Times New Roman" w:cs="Times New Roman"/>
          <w:i/>
          <w:sz w:val="28"/>
          <w:szCs w:val="28"/>
        </w:rPr>
        <w:t xml:space="preserve">упровадження STEM-освіти. </w:t>
      </w:r>
      <w:r w:rsidR="008E241C" w:rsidRPr="00276AEC">
        <w:rPr>
          <w:rFonts w:ascii="Times New Roman" w:hAnsi="Times New Roman" w:cs="Times New Roman"/>
          <w:i/>
          <w:sz w:val="28"/>
          <w:szCs w:val="28"/>
        </w:rPr>
        <w:t>Уперше р</w:t>
      </w:r>
      <w:r w:rsidR="0023274B" w:rsidRPr="00276AEC">
        <w:rPr>
          <w:rFonts w:ascii="Times New Roman" w:eastAsia="Times New Roman" w:hAnsi="Times New Roman" w:cs="Times New Roman"/>
          <w:i/>
          <w:sz w:val="28"/>
          <w:szCs w:val="28"/>
        </w:rPr>
        <w:t xml:space="preserve">озроблено </w:t>
      </w:r>
      <w:r w:rsidRPr="00276AEC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</w:rPr>
        <w:t>рекомендації щодо перспектив у</w:t>
      </w:r>
      <w:r w:rsidR="00A84B2C" w:rsidRPr="00276AEC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провадження результатів </w:t>
      </w:r>
      <w:proofErr w:type="spellStart"/>
      <w:r w:rsidRPr="00276AEC">
        <w:rPr>
          <w:rFonts w:ascii="Times New Roman" w:hAnsi="Times New Roman" w:cs="Times New Roman"/>
          <w:i/>
          <w:sz w:val="28"/>
          <w:szCs w:val="28"/>
        </w:rPr>
        <w:t>діджи</w:t>
      </w:r>
      <w:r w:rsidR="00A84B2C" w:rsidRPr="00276AEC">
        <w:rPr>
          <w:rFonts w:ascii="Times New Roman" w:hAnsi="Times New Roman" w:cs="Times New Roman"/>
          <w:i/>
          <w:sz w:val="28"/>
          <w:szCs w:val="28"/>
        </w:rPr>
        <w:t>талізації</w:t>
      </w:r>
      <w:proofErr w:type="spellEnd"/>
      <w:r w:rsidR="00A84B2C" w:rsidRPr="00276AEC">
        <w:rPr>
          <w:rFonts w:ascii="Times New Roman" w:hAnsi="Times New Roman" w:cs="Times New Roman"/>
          <w:i/>
          <w:sz w:val="28"/>
          <w:szCs w:val="28"/>
        </w:rPr>
        <w:t xml:space="preserve"> шкільного курсу </w:t>
      </w:r>
      <w:r w:rsidRPr="00276AEC">
        <w:rPr>
          <w:rFonts w:ascii="Times New Roman" w:hAnsi="Times New Roman" w:cs="Times New Roman"/>
          <w:i/>
          <w:sz w:val="28"/>
          <w:szCs w:val="28"/>
        </w:rPr>
        <w:t>біології в умовах у</w:t>
      </w:r>
      <w:r w:rsidR="00A84B2C" w:rsidRPr="00276AEC">
        <w:rPr>
          <w:rFonts w:ascii="Times New Roman" w:hAnsi="Times New Roman" w:cs="Times New Roman"/>
          <w:i/>
          <w:sz w:val="28"/>
          <w:szCs w:val="28"/>
        </w:rPr>
        <w:t>провадження STEM-освіти.</w:t>
      </w:r>
    </w:p>
    <w:p w14:paraId="2B4C4341" w14:textId="396D8910" w:rsidR="00EC68EF" w:rsidRPr="00B614CE" w:rsidRDefault="00B614CE" w:rsidP="00BB691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6AEC">
        <w:rPr>
          <w:rFonts w:ascii="Times New Roman" w:hAnsi="Times New Roman" w:cs="Times New Roman"/>
          <w:i/>
          <w:sz w:val="28"/>
          <w:szCs w:val="28"/>
        </w:rPr>
        <w:t>……..</w:t>
      </w:r>
      <w:r w:rsidR="00F0179B" w:rsidRPr="00276AEC">
        <w:rPr>
          <w:rFonts w:ascii="Times New Roman" w:eastAsia="Times New Roman" w:hAnsi="Times New Roman" w:cs="Times New Roman"/>
          <w:b/>
          <w:i/>
          <w:sz w:val="28"/>
          <w:szCs w:val="28"/>
        </w:rPr>
        <w:t>Ключові слова:</w:t>
      </w:r>
      <w:r w:rsidR="0073489D" w:rsidRPr="00276A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6AEC">
        <w:rPr>
          <w:rFonts w:ascii="Times New Roman" w:hAnsi="Times New Roman" w:cs="Times New Roman"/>
          <w:sz w:val="28"/>
          <w:szCs w:val="28"/>
        </w:rPr>
        <w:t>діджи</w:t>
      </w:r>
      <w:r w:rsidR="0073489D" w:rsidRPr="00276AEC">
        <w:rPr>
          <w:rFonts w:ascii="Times New Roman" w:hAnsi="Times New Roman" w:cs="Times New Roman"/>
          <w:sz w:val="28"/>
          <w:szCs w:val="28"/>
        </w:rPr>
        <w:t>талізація</w:t>
      </w:r>
      <w:proofErr w:type="spellEnd"/>
      <w:r w:rsidR="00047D87" w:rsidRPr="00276AEC">
        <w:rPr>
          <w:rFonts w:ascii="Times New Roman" w:hAnsi="Times New Roman" w:cs="Times New Roman"/>
          <w:sz w:val="28"/>
          <w:szCs w:val="28"/>
        </w:rPr>
        <w:t>;</w:t>
      </w:r>
      <w:r w:rsidR="002B2505" w:rsidRPr="00276AEC">
        <w:rPr>
          <w:rFonts w:ascii="Times New Roman" w:hAnsi="Times New Roman" w:cs="Times New Roman"/>
          <w:sz w:val="28"/>
          <w:szCs w:val="28"/>
        </w:rPr>
        <w:t xml:space="preserve"> </w:t>
      </w:r>
      <w:r w:rsidR="009C3F3C" w:rsidRPr="00276AEC">
        <w:rPr>
          <w:rFonts w:ascii="Times New Roman" w:hAnsi="Times New Roman" w:cs="Times New Roman"/>
          <w:sz w:val="28"/>
          <w:szCs w:val="28"/>
        </w:rPr>
        <w:t xml:space="preserve">освітній процес з біології; </w:t>
      </w:r>
      <w:r w:rsidR="00047D87" w:rsidRPr="00276AEC">
        <w:rPr>
          <w:rFonts w:ascii="Times New Roman" w:hAnsi="Times New Roman" w:cs="Times New Roman"/>
          <w:sz w:val="28"/>
          <w:szCs w:val="28"/>
        </w:rPr>
        <w:t xml:space="preserve">STEM-освіта; </w:t>
      </w:r>
      <w:r w:rsidR="002B2505" w:rsidRPr="00276AEC">
        <w:rPr>
          <w:rFonts w:ascii="Times New Roman" w:hAnsi="Times New Roman" w:cs="Times New Roman"/>
          <w:sz w:val="28"/>
          <w:szCs w:val="28"/>
        </w:rPr>
        <w:t xml:space="preserve">технічні </w:t>
      </w:r>
      <w:r w:rsidR="009C3F3C" w:rsidRPr="00276AEC">
        <w:rPr>
          <w:rFonts w:ascii="Times New Roman" w:hAnsi="Times New Roman" w:cs="Times New Roman"/>
          <w:sz w:val="28"/>
          <w:szCs w:val="28"/>
        </w:rPr>
        <w:t>засоби навчання</w:t>
      </w:r>
      <w:r w:rsidR="00F61B88" w:rsidRPr="00276AEC">
        <w:rPr>
          <w:rFonts w:ascii="Times New Roman" w:hAnsi="Times New Roman" w:cs="Times New Roman"/>
          <w:sz w:val="28"/>
          <w:szCs w:val="28"/>
        </w:rPr>
        <w:t>;</w:t>
      </w:r>
      <w:r w:rsidR="008270E9" w:rsidRPr="00276AEC">
        <w:rPr>
          <w:rFonts w:ascii="Times New Roman" w:hAnsi="Times New Roman" w:cs="Times New Roman"/>
          <w:sz w:val="28"/>
          <w:szCs w:val="28"/>
        </w:rPr>
        <w:t xml:space="preserve"> </w:t>
      </w:r>
      <w:r w:rsidR="00F61B88" w:rsidRPr="00276AEC">
        <w:rPr>
          <w:rFonts w:ascii="Times New Roman" w:hAnsi="Times New Roman" w:cs="Times New Roman"/>
          <w:sz w:val="28"/>
          <w:szCs w:val="28"/>
        </w:rPr>
        <w:t>шкільний курс біології.</w:t>
      </w:r>
    </w:p>
    <w:p w14:paraId="27BCE1DE" w14:textId="77777777" w:rsidR="009C3F3C" w:rsidRDefault="009C3F3C" w:rsidP="00417D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31BF8B" w14:textId="6C2271DF" w:rsidR="00AC644C" w:rsidRPr="00276AEC" w:rsidRDefault="00F0179B" w:rsidP="00417D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AEC">
        <w:rPr>
          <w:rFonts w:ascii="Times New Roman" w:eastAsia="Times New Roman" w:hAnsi="Times New Roman" w:cs="Times New Roman"/>
          <w:b/>
          <w:sz w:val="28"/>
          <w:szCs w:val="28"/>
        </w:rPr>
        <w:t>Вступ</w:t>
      </w:r>
      <w:r w:rsidR="006D00B1" w:rsidRPr="00276AEC">
        <w:rPr>
          <w:rFonts w:ascii="Times New Roman" w:eastAsia="Times New Roman" w:hAnsi="Times New Roman" w:cs="Times New Roman"/>
          <w:b/>
          <w:sz w:val="28"/>
          <w:szCs w:val="28"/>
        </w:rPr>
        <w:t>ні зауваги</w:t>
      </w:r>
      <w:r w:rsidRPr="00276AE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76A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DC3" w:rsidRPr="00276AEC">
        <w:rPr>
          <w:rFonts w:ascii="Times New Roman" w:hAnsi="Times New Roman" w:cs="Times New Roman"/>
          <w:sz w:val="28"/>
          <w:szCs w:val="28"/>
        </w:rPr>
        <w:t>Одним з</w:t>
      </w:r>
      <w:r w:rsidR="004F15C6" w:rsidRPr="00276AEC">
        <w:rPr>
          <w:rFonts w:ascii="Times New Roman" w:hAnsi="Times New Roman" w:cs="Times New Roman"/>
          <w:sz w:val="28"/>
          <w:szCs w:val="28"/>
        </w:rPr>
        <w:t>і</w:t>
      </w:r>
      <w:r w:rsidR="00624DC3" w:rsidRPr="00276AEC">
        <w:rPr>
          <w:rFonts w:ascii="Times New Roman" w:hAnsi="Times New Roman" w:cs="Times New Roman"/>
          <w:sz w:val="28"/>
          <w:szCs w:val="28"/>
        </w:rPr>
        <w:t xml:space="preserve"> шляхів модернізації природничо-математичної освіти у світі та в Україні є впровадження STEM-освіти. </w:t>
      </w:r>
      <w:r w:rsidR="004F15C6" w:rsidRPr="00276AEC">
        <w:rPr>
          <w:rFonts w:ascii="Times New Roman" w:hAnsi="Times New Roman" w:cs="Times New Roman"/>
          <w:color w:val="000000"/>
          <w:sz w:val="28"/>
          <w:szCs w:val="28"/>
        </w:rPr>
        <w:t>Актуальність обраної теми пов’</w:t>
      </w:r>
      <w:r w:rsidR="00AC644C" w:rsidRPr="00276AEC">
        <w:rPr>
          <w:rFonts w:ascii="Times New Roman" w:hAnsi="Times New Roman" w:cs="Times New Roman"/>
          <w:color w:val="000000"/>
          <w:sz w:val="28"/>
          <w:szCs w:val="28"/>
        </w:rPr>
        <w:t>язана з необхідністю оптимізувати освітній процес</w:t>
      </w:r>
      <w:r w:rsidR="00ED5A70" w:rsidRPr="00276AE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C644C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використовуючи навчальні інструменти</w:t>
      </w:r>
      <w:r w:rsidR="004F15C6" w:rsidRPr="00276AE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C644C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та підвищити рівень пізнавальної діяльності учнів на </w:t>
      </w:r>
      <w:proofErr w:type="spellStart"/>
      <w:r w:rsidR="00AC644C" w:rsidRPr="00276AEC">
        <w:rPr>
          <w:rFonts w:ascii="Times New Roman" w:hAnsi="Times New Roman" w:cs="Times New Roman"/>
          <w:color w:val="000000"/>
          <w:sz w:val="28"/>
          <w:szCs w:val="28"/>
        </w:rPr>
        <w:t>урок</w:t>
      </w:r>
      <w:r w:rsidR="004F15C6" w:rsidRPr="00276AEC">
        <w:rPr>
          <w:rFonts w:ascii="Times New Roman" w:hAnsi="Times New Roman" w:cs="Times New Roman"/>
          <w:color w:val="000000"/>
          <w:sz w:val="28"/>
          <w:szCs w:val="28"/>
        </w:rPr>
        <w:t>ах</w:t>
      </w:r>
      <w:proofErr w:type="spellEnd"/>
      <w:r w:rsidR="004F15C6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біології через</w:t>
      </w:r>
      <w:r w:rsidR="00AC644C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використання цифрових технологій. </w:t>
      </w:r>
    </w:p>
    <w:p w14:paraId="538DEC52" w14:textId="21216006" w:rsidR="006830B1" w:rsidRPr="00C17FA2" w:rsidRDefault="00847C2F" w:rsidP="006830B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6AEC">
        <w:rPr>
          <w:rFonts w:ascii="Times New Roman" w:hAnsi="Times New Roman" w:cs="Times New Roman"/>
          <w:sz w:val="28"/>
          <w:szCs w:val="28"/>
        </w:rPr>
        <w:t>Заклади середньої освіти</w:t>
      </w:r>
      <w:r w:rsidR="004F15C6" w:rsidRPr="00276AEC">
        <w:rPr>
          <w:rFonts w:ascii="Times New Roman" w:hAnsi="Times New Roman" w:cs="Times New Roman"/>
          <w:sz w:val="28"/>
          <w:szCs w:val="28"/>
        </w:rPr>
        <w:t xml:space="preserve"> в умовах сьогодення</w:t>
      </w:r>
      <w:r w:rsidRPr="00276AEC">
        <w:rPr>
          <w:rFonts w:ascii="Times New Roman" w:hAnsi="Times New Roman" w:cs="Times New Roman"/>
          <w:sz w:val="28"/>
          <w:szCs w:val="28"/>
        </w:rPr>
        <w:t xml:space="preserve"> </w:t>
      </w:r>
      <w:r w:rsidR="004F15C6" w:rsidRPr="00276AEC">
        <w:rPr>
          <w:rFonts w:ascii="Times New Roman" w:hAnsi="Times New Roman" w:cs="Times New Roman"/>
          <w:sz w:val="28"/>
          <w:szCs w:val="28"/>
        </w:rPr>
        <w:t>створюють</w:t>
      </w:r>
      <w:r w:rsidRPr="00276AEC">
        <w:rPr>
          <w:rFonts w:ascii="Times New Roman" w:hAnsi="Times New Roman" w:cs="Times New Roman"/>
          <w:sz w:val="28"/>
          <w:szCs w:val="28"/>
        </w:rPr>
        <w:t xml:space="preserve"> сучасний освітній пр</w:t>
      </w:r>
      <w:r w:rsidR="004F15C6" w:rsidRPr="00276AEC">
        <w:rPr>
          <w:rFonts w:ascii="Times New Roman" w:hAnsi="Times New Roman" w:cs="Times New Roman"/>
          <w:sz w:val="28"/>
          <w:szCs w:val="28"/>
        </w:rPr>
        <w:t xml:space="preserve">остір через упровадження STEM-орієнтованих </w:t>
      </w:r>
      <w:proofErr w:type="spellStart"/>
      <w:r w:rsidR="004F15C6" w:rsidRPr="00276AEC">
        <w:rPr>
          <w:rFonts w:ascii="Times New Roman" w:hAnsi="Times New Roman" w:cs="Times New Roman"/>
          <w:sz w:val="28"/>
          <w:szCs w:val="28"/>
        </w:rPr>
        <w:t>методик</w:t>
      </w:r>
      <w:proofErr w:type="spellEnd"/>
      <w:r w:rsidR="004F15C6" w:rsidRPr="00276AEC">
        <w:rPr>
          <w:rFonts w:ascii="Times New Roman" w:hAnsi="Times New Roman" w:cs="Times New Roman"/>
          <w:sz w:val="28"/>
          <w:szCs w:val="28"/>
        </w:rPr>
        <w:t xml:space="preserve"> навчання, забезпечення його сучасним навчальним обладнанням</w:t>
      </w:r>
      <w:r w:rsidR="00C12B12" w:rsidRPr="00276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15C6" w:rsidRPr="00276AEC">
        <w:rPr>
          <w:rFonts w:ascii="Times New Roman" w:hAnsi="Times New Roman" w:cs="Times New Roman"/>
          <w:sz w:val="28"/>
          <w:szCs w:val="28"/>
        </w:rPr>
        <w:t>діджита</w:t>
      </w:r>
      <w:r w:rsidRPr="00276AEC">
        <w:rPr>
          <w:rFonts w:ascii="Times New Roman" w:hAnsi="Times New Roman" w:cs="Times New Roman"/>
          <w:sz w:val="28"/>
          <w:szCs w:val="28"/>
        </w:rPr>
        <w:t>ліз</w:t>
      </w:r>
      <w:r w:rsidR="00C12B12" w:rsidRPr="00276AEC">
        <w:rPr>
          <w:rFonts w:ascii="Times New Roman" w:hAnsi="Times New Roman" w:cs="Times New Roman"/>
          <w:sz w:val="28"/>
          <w:szCs w:val="28"/>
        </w:rPr>
        <w:t>ацію</w:t>
      </w:r>
      <w:proofErr w:type="spellEnd"/>
      <w:r w:rsidRPr="00276AEC">
        <w:rPr>
          <w:rFonts w:ascii="Times New Roman" w:hAnsi="Times New Roman" w:cs="Times New Roman"/>
          <w:sz w:val="28"/>
          <w:szCs w:val="28"/>
        </w:rPr>
        <w:t xml:space="preserve">. </w:t>
      </w:r>
      <w:r w:rsidR="00C12B12" w:rsidRPr="00276AEC">
        <w:rPr>
          <w:rFonts w:ascii="Times New Roman" w:hAnsi="Times New Roman" w:cs="Times New Roman"/>
          <w:sz w:val="28"/>
          <w:szCs w:val="28"/>
        </w:rPr>
        <w:t>Д</w:t>
      </w:r>
      <w:r w:rsidR="008D7A95" w:rsidRPr="00276AEC">
        <w:rPr>
          <w:rFonts w:ascii="Times New Roman" w:hAnsi="Times New Roman" w:cs="Times New Roman"/>
          <w:sz w:val="28"/>
          <w:szCs w:val="28"/>
        </w:rPr>
        <w:t>ля природничих дисциплін</w:t>
      </w:r>
      <w:r w:rsidR="008D7A95">
        <w:rPr>
          <w:rFonts w:ascii="Times New Roman" w:hAnsi="Times New Roman" w:cs="Times New Roman"/>
          <w:sz w:val="28"/>
          <w:szCs w:val="28"/>
        </w:rPr>
        <w:t xml:space="preserve"> (фізики, хімії, біології, екології, астрономії) </w:t>
      </w:r>
      <w:r w:rsidR="00C12B12">
        <w:rPr>
          <w:rFonts w:ascii="Times New Roman" w:hAnsi="Times New Roman" w:cs="Times New Roman"/>
          <w:sz w:val="28"/>
          <w:szCs w:val="28"/>
        </w:rPr>
        <w:t>особливо важливе</w:t>
      </w:r>
      <w:r w:rsidR="00C12B12" w:rsidRPr="00C12B12">
        <w:rPr>
          <w:rFonts w:ascii="Times New Roman" w:hAnsi="Times New Roman" w:cs="Times New Roman"/>
          <w:sz w:val="28"/>
          <w:szCs w:val="28"/>
        </w:rPr>
        <w:t xml:space="preserve"> </w:t>
      </w:r>
      <w:r w:rsidR="008D7A95">
        <w:rPr>
          <w:rFonts w:ascii="Times New Roman" w:hAnsi="Times New Roman" w:cs="Times New Roman"/>
          <w:sz w:val="28"/>
          <w:szCs w:val="28"/>
        </w:rPr>
        <w:t>використання</w:t>
      </w:r>
      <w:r w:rsidRPr="00847C2F">
        <w:rPr>
          <w:rFonts w:ascii="Times New Roman" w:hAnsi="Times New Roman" w:cs="Times New Roman"/>
          <w:sz w:val="28"/>
          <w:szCs w:val="28"/>
        </w:rPr>
        <w:t xml:space="preserve"> в освітньому процесі </w:t>
      </w:r>
      <w:r w:rsidR="008D7A95">
        <w:rPr>
          <w:rFonts w:ascii="Times New Roman" w:hAnsi="Times New Roman" w:cs="Times New Roman"/>
          <w:sz w:val="28"/>
          <w:szCs w:val="28"/>
        </w:rPr>
        <w:t>цифрових лабораторій</w:t>
      </w:r>
      <w:r w:rsidR="00A00628">
        <w:rPr>
          <w:rFonts w:ascii="Times New Roman" w:hAnsi="Times New Roman" w:cs="Times New Roman"/>
          <w:sz w:val="28"/>
          <w:szCs w:val="28"/>
        </w:rPr>
        <w:t xml:space="preserve">, </w:t>
      </w:r>
      <w:r w:rsidR="008D7A95">
        <w:rPr>
          <w:rFonts w:ascii="Times New Roman" w:hAnsi="Times New Roman" w:cs="Times New Roman"/>
          <w:sz w:val="28"/>
          <w:szCs w:val="28"/>
        </w:rPr>
        <w:t>різноманітних датчиків-вимірювачів, комп’ютерних плат</w:t>
      </w:r>
      <w:r w:rsidRPr="00847C2F">
        <w:rPr>
          <w:rFonts w:ascii="Times New Roman" w:hAnsi="Times New Roman" w:cs="Times New Roman"/>
          <w:sz w:val="28"/>
          <w:szCs w:val="28"/>
        </w:rPr>
        <w:t xml:space="preserve"> з аналого-цифровими перетворювачами. </w:t>
      </w:r>
      <w:r w:rsidR="0045248D" w:rsidRPr="00C17FA2">
        <w:rPr>
          <w:rFonts w:ascii="Times New Roman" w:hAnsi="Times New Roman" w:cs="Times New Roman"/>
          <w:sz w:val="28"/>
          <w:szCs w:val="28"/>
        </w:rPr>
        <w:t xml:space="preserve">Нині </w:t>
      </w:r>
      <w:r w:rsidR="00C17FA2" w:rsidRPr="00C17FA2">
        <w:rPr>
          <w:rFonts w:ascii="Times New Roman" w:hAnsi="Times New Roman" w:cs="Times New Roman"/>
          <w:sz w:val="28"/>
          <w:szCs w:val="28"/>
        </w:rPr>
        <w:t>заклади</w:t>
      </w:r>
      <w:r w:rsidRPr="00C17FA2">
        <w:rPr>
          <w:rFonts w:ascii="Times New Roman" w:hAnsi="Times New Roman" w:cs="Times New Roman"/>
          <w:sz w:val="28"/>
          <w:szCs w:val="28"/>
        </w:rPr>
        <w:t xml:space="preserve"> загальної середньої освіти </w:t>
      </w:r>
      <w:r w:rsidR="00C17FA2" w:rsidRPr="00276AEC">
        <w:rPr>
          <w:rFonts w:ascii="Times New Roman" w:hAnsi="Times New Roman" w:cs="Times New Roman"/>
          <w:sz w:val="28"/>
          <w:szCs w:val="28"/>
        </w:rPr>
        <w:t>здебільшого не</w:t>
      </w:r>
      <w:r w:rsidR="0045248D" w:rsidRPr="00276AEC">
        <w:rPr>
          <w:rFonts w:ascii="Times New Roman" w:hAnsi="Times New Roman" w:cs="Times New Roman"/>
          <w:sz w:val="28"/>
          <w:szCs w:val="28"/>
        </w:rPr>
        <w:t xml:space="preserve"> </w:t>
      </w:r>
      <w:r w:rsidR="00C17FA2" w:rsidRPr="00276AEC">
        <w:rPr>
          <w:rFonts w:ascii="Times New Roman" w:hAnsi="Times New Roman" w:cs="Times New Roman"/>
          <w:sz w:val="28"/>
          <w:szCs w:val="28"/>
        </w:rPr>
        <w:t xml:space="preserve">мають </w:t>
      </w:r>
      <w:r w:rsidRPr="00276AEC">
        <w:rPr>
          <w:rFonts w:ascii="Times New Roman" w:hAnsi="Times New Roman" w:cs="Times New Roman"/>
          <w:sz w:val="28"/>
          <w:szCs w:val="28"/>
        </w:rPr>
        <w:t>так</w:t>
      </w:r>
      <w:r w:rsidR="00C17FA2" w:rsidRPr="00276AEC">
        <w:rPr>
          <w:rFonts w:ascii="Times New Roman" w:hAnsi="Times New Roman" w:cs="Times New Roman"/>
          <w:sz w:val="28"/>
          <w:szCs w:val="28"/>
        </w:rPr>
        <w:t>ого</w:t>
      </w:r>
      <w:r w:rsidRPr="00276AEC">
        <w:rPr>
          <w:rFonts w:ascii="Times New Roman" w:hAnsi="Times New Roman" w:cs="Times New Roman"/>
          <w:sz w:val="28"/>
          <w:szCs w:val="28"/>
        </w:rPr>
        <w:t xml:space="preserve"> обладнання</w:t>
      </w:r>
      <w:r w:rsidR="00DC47A0" w:rsidRPr="00276AEC">
        <w:rPr>
          <w:rFonts w:ascii="Times New Roman" w:hAnsi="Times New Roman" w:cs="Times New Roman"/>
          <w:sz w:val="28"/>
          <w:szCs w:val="28"/>
        </w:rPr>
        <w:t>, а</w:t>
      </w:r>
      <w:r w:rsidR="008D7A95" w:rsidRPr="00276AEC">
        <w:rPr>
          <w:rFonts w:ascii="Times New Roman" w:hAnsi="Times New Roman" w:cs="Times New Roman"/>
          <w:sz w:val="28"/>
          <w:szCs w:val="28"/>
        </w:rPr>
        <w:t xml:space="preserve">ле </w:t>
      </w:r>
      <w:r w:rsidR="00C17FA2" w:rsidRPr="00276AEC">
        <w:rPr>
          <w:rFonts w:ascii="Times New Roman" w:hAnsi="Times New Roman" w:cs="Times New Roman"/>
          <w:sz w:val="28"/>
          <w:szCs w:val="28"/>
        </w:rPr>
        <w:t>потребують</w:t>
      </w:r>
      <w:r w:rsidR="00DC47A0" w:rsidRPr="00276AEC">
        <w:rPr>
          <w:rFonts w:ascii="Times New Roman" w:hAnsi="Times New Roman" w:cs="Times New Roman"/>
          <w:sz w:val="28"/>
          <w:szCs w:val="28"/>
        </w:rPr>
        <w:t xml:space="preserve"> </w:t>
      </w:r>
      <w:r w:rsidR="008D7A95" w:rsidRPr="00276AEC">
        <w:rPr>
          <w:rFonts w:ascii="Times New Roman" w:hAnsi="Times New Roman" w:cs="Times New Roman"/>
          <w:sz w:val="28"/>
          <w:szCs w:val="28"/>
        </w:rPr>
        <w:t>модернізаці</w:t>
      </w:r>
      <w:r w:rsidR="00C17FA2" w:rsidRPr="00276AEC">
        <w:rPr>
          <w:rFonts w:ascii="Times New Roman" w:hAnsi="Times New Roman" w:cs="Times New Roman"/>
          <w:sz w:val="28"/>
          <w:szCs w:val="28"/>
        </w:rPr>
        <w:t>ї</w:t>
      </w:r>
      <w:r w:rsidR="008D7A95" w:rsidRPr="00276AEC">
        <w:rPr>
          <w:rFonts w:ascii="Times New Roman" w:hAnsi="Times New Roman" w:cs="Times New Roman"/>
          <w:sz w:val="28"/>
          <w:szCs w:val="28"/>
        </w:rPr>
        <w:t xml:space="preserve"> </w:t>
      </w:r>
      <w:r w:rsidR="006C4047" w:rsidRPr="00276AEC">
        <w:rPr>
          <w:rFonts w:ascii="Times New Roman" w:hAnsi="Times New Roman" w:cs="Times New Roman"/>
          <w:sz w:val="28"/>
          <w:szCs w:val="28"/>
        </w:rPr>
        <w:t xml:space="preserve">й </w:t>
      </w:r>
      <w:r w:rsidR="008D7A95" w:rsidRPr="00276AEC">
        <w:rPr>
          <w:rFonts w:ascii="Times New Roman" w:hAnsi="Times New Roman" w:cs="Times New Roman"/>
          <w:sz w:val="28"/>
          <w:szCs w:val="28"/>
        </w:rPr>
        <w:t>матеріально-технічн</w:t>
      </w:r>
      <w:r w:rsidR="00C17FA2" w:rsidRPr="00276AEC">
        <w:rPr>
          <w:rFonts w:ascii="Times New Roman" w:hAnsi="Times New Roman" w:cs="Times New Roman"/>
          <w:sz w:val="28"/>
          <w:szCs w:val="28"/>
        </w:rPr>
        <w:t>ого</w:t>
      </w:r>
      <w:r w:rsidRPr="00C17FA2">
        <w:rPr>
          <w:rFonts w:ascii="Times New Roman" w:hAnsi="Times New Roman" w:cs="Times New Roman"/>
          <w:sz w:val="28"/>
          <w:szCs w:val="28"/>
        </w:rPr>
        <w:t xml:space="preserve"> </w:t>
      </w:r>
      <w:r w:rsidR="00A00628" w:rsidRPr="00C17FA2">
        <w:rPr>
          <w:rFonts w:ascii="Times New Roman" w:hAnsi="Times New Roman" w:cs="Times New Roman"/>
          <w:sz w:val="28"/>
          <w:szCs w:val="28"/>
        </w:rPr>
        <w:t>оснащення кабінетів природничо-математичного</w:t>
      </w:r>
      <w:r w:rsidR="008D7A95" w:rsidRPr="00C17FA2">
        <w:rPr>
          <w:rFonts w:ascii="Times New Roman" w:hAnsi="Times New Roman" w:cs="Times New Roman"/>
          <w:sz w:val="28"/>
          <w:szCs w:val="28"/>
        </w:rPr>
        <w:t xml:space="preserve"> циклу.</w:t>
      </w:r>
    </w:p>
    <w:p w14:paraId="06AFE1CE" w14:textId="539B249A" w:rsidR="00DA0588" w:rsidRPr="00276AEC" w:rsidRDefault="00C17FA2" w:rsidP="006830B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6A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Ді</w:t>
      </w:r>
      <w:r w:rsidR="00DA0588" w:rsidRPr="00276A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джиталіза́ція</w:t>
      </w:r>
      <w:proofErr w:type="spellEnd"/>
      <w:r w:rsidR="00F26DE1" w:rsidRPr="00276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думку </w:t>
      </w:r>
      <w:r w:rsidRPr="00276AEC">
        <w:rPr>
          <w:rFonts w:ascii="Times New Roman" w:hAnsi="Times New Roman" w:cs="Times New Roman"/>
          <w:sz w:val="28"/>
          <w:szCs w:val="28"/>
          <w:shd w:val="clear" w:color="auto" w:fill="FFFFFF"/>
        </w:rPr>
        <w:t>Т. В. Бусел</w:t>
      </w:r>
      <w:r w:rsidR="006B0D6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26DE1" w:rsidRPr="00276AE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76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E5" w:rsidRPr="00276AE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76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переведення </w:t>
      </w:r>
      <w:hyperlink r:id="rId8" w:tooltip="Інформація" w:history="1">
        <w:r w:rsidR="00DA0588" w:rsidRPr="00276AE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інформації</w:t>
        </w:r>
      </w:hyperlink>
      <w:r w:rsidRPr="00276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0588" w:rsidRPr="00276AEC">
        <w:rPr>
          <w:rFonts w:ascii="Times New Roman" w:hAnsi="Times New Roman" w:cs="Times New Roman"/>
          <w:sz w:val="28"/>
          <w:szCs w:val="28"/>
          <w:shd w:val="clear" w:color="auto" w:fill="FFFFFF"/>
        </w:rPr>
        <w:t>в цифрову форму</w:t>
      </w:r>
      <w:r w:rsidR="00491F57" w:rsidRPr="00276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91F57" w:rsidRPr="00276A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поширений спосіб збереження інформації багатьох організацій по всьому світу</w:t>
      </w:r>
      <w:r w:rsidRPr="00276A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(Бусел Т. </w:t>
      </w:r>
      <w:r w:rsidR="000301B8" w:rsidRPr="00276A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В., 2005</w:t>
      </w:r>
      <w:r w:rsidRPr="00276A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5F5E61" w:rsidRPr="00276A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5F5E61" w:rsidRPr="00276AEC">
        <w:rPr>
          <w:rStyle w:val="a8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с.</w:t>
      </w:r>
      <w:r w:rsidRPr="00276AEC">
        <w:rPr>
          <w:rFonts w:ascii="Times New Roman" w:hAnsi="Times New Roman" w:cs="Times New Roman"/>
          <w:sz w:val="28"/>
          <w:szCs w:val="28"/>
        </w:rPr>
        <w:t> </w:t>
      </w:r>
      <w:r w:rsidR="0043434D" w:rsidRPr="00276AEC">
        <w:rPr>
          <w:rFonts w:ascii="Times New Roman" w:hAnsi="Times New Roman" w:cs="Times New Roman"/>
          <w:sz w:val="28"/>
          <w:szCs w:val="28"/>
        </w:rPr>
        <w:t>871</w:t>
      </w:r>
      <w:r w:rsidR="005F5E61" w:rsidRPr="00276AEC">
        <w:rPr>
          <w:rFonts w:ascii="Times New Roman" w:hAnsi="Times New Roman" w:cs="Times New Roman"/>
          <w:sz w:val="28"/>
          <w:szCs w:val="28"/>
        </w:rPr>
        <w:t>)</w:t>
      </w:r>
      <w:r w:rsidR="00F26DE1" w:rsidRPr="00276AEC">
        <w:rPr>
          <w:rFonts w:ascii="Times New Roman" w:hAnsi="Times New Roman" w:cs="Times New Roman"/>
          <w:sz w:val="28"/>
          <w:szCs w:val="28"/>
        </w:rPr>
        <w:t>.</w:t>
      </w:r>
    </w:p>
    <w:p w14:paraId="6A1DFE1C" w14:textId="15332D69" w:rsidR="00D01E92" w:rsidRPr="00C17FA2" w:rsidRDefault="00C17FA2" w:rsidP="00C17FA2">
      <w:pPr>
        <w:spacing w:after="0" w:line="360" w:lineRule="auto"/>
        <w:ind w:firstLine="567"/>
        <w:jc w:val="both"/>
        <w:rPr>
          <w:rStyle w:val="a8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proofErr w:type="spellStart"/>
      <w:r w:rsidRPr="00276AEC">
        <w:rPr>
          <w:rFonts w:ascii="Times New Roman" w:hAnsi="Times New Roman" w:cs="Times New Roman"/>
          <w:color w:val="000000"/>
          <w:sz w:val="28"/>
          <w:szCs w:val="28"/>
        </w:rPr>
        <w:t>Діджи</w:t>
      </w:r>
      <w:r w:rsidR="00AC644C" w:rsidRPr="00276AEC">
        <w:rPr>
          <w:rFonts w:ascii="Times New Roman" w:hAnsi="Times New Roman" w:cs="Times New Roman"/>
          <w:color w:val="000000"/>
          <w:sz w:val="28"/>
          <w:szCs w:val="28"/>
        </w:rPr>
        <w:t>талізація</w:t>
      </w:r>
      <w:proofErr w:type="spellEnd"/>
      <w:r w:rsidR="00AC644C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курсу біології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як складника</w:t>
      </w:r>
      <w:r w:rsidR="0085377B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377B" w:rsidRPr="00276AEC">
        <w:rPr>
          <w:rFonts w:ascii="Times New Roman" w:hAnsi="Times New Roman" w:cs="Times New Roman"/>
          <w:sz w:val="28"/>
          <w:szCs w:val="28"/>
        </w:rPr>
        <w:t>STEM-освіти</w:t>
      </w:r>
      <w:r w:rsidR="00AC644C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передбачає використання в освітньому процесі цифрового обладнання</w:t>
      </w:r>
      <w:r w:rsidR="00AC644C">
        <w:rPr>
          <w:rFonts w:ascii="Times New Roman" w:hAnsi="Times New Roman" w:cs="Times New Roman"/>
          <w:color w:val="000000"/>
          <w:sz w:val="28"/>
          <w:szCs w:val="28"/>
        </w:rPr>
        <w:t xml:space="preserve"> та програмного забезпечення, що сприяє підвищенню к</w:t>
      </w:r>
      <w:r w:rsidR="00BD4EC0">
        <w:rPr>
          <w:rFonts w:ascii="Times New Roman" w:hAnsi="Times New Roman" w:cs="Times New Roman"/>
          <w:color w:val="000000"/>
          <w:sz w:val="28"/>
          <w:szCs w:val="28"/>
        </w:rPr>
        <w:t>онкурентної здатності та розвит</w:t>
      </w:r>
      <w:r w:rsidR="00AC644C">
        <w:rPr>
          <w:rFonts w:ascii="Times New Roman" w:hAnsi="Times New Roman" w:cs="Times New Roman"/>
          <w:color w:val="000000"/>
          <w:sz w:val="28"/>
          <w:szCs w:val="28"/>
        </w:rPr>
        <w:t xml:space="preserve">ку творчого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потенціалу здобувачів освіти. </w:t>
      </w:r>
      <w:r w:rsidR="00AC644C">
        <w:rPr>
          <w:rFonts w:ascii="Times New Roman" w:hAnsi="Times New Roman" w:cs="Times New Roman"/>
          <w:color w:val="000000"/>
          <w:sz w:val="28"/>
          <w:szCs w:val="28"/>
        </w:rPr>
        <w:t>Під час викладання предмет</w:t>
      </w:r>
      <w:r w:rsidR="00AA369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C644C">
        <w:rPr>
          <w:rFonts w:ascii="Times New Roman" w:hAnsi="Times New Roman" w:cs="Times New Roman"/>
          <w:color w:val="000000"/>
          <w:sz w:val="28"/>
          <w:szCs w:val="28"/>
        </w:rPr>
        <w:t xml:space="preserve"> використання цифрових технологій варто вважати пріоритетним, бо це дає можливість індивідуалізувати навчальні заняття з урахуванням здібностей кожного учня. </w:t>
      </w:r>
    </w:p>
    <w:p w14:paraId="1BAA77A1" w14:textId="77777777" w:rsidR="009F2942" w:rsidRPr="00F430F3" w:rsidRDefault="006D00B1" w:rsidP="00417D4C">
      <w:pPr>
        <w:spacing w:after="0" w:line="360" w:lineRule="auto"/>
        <w:jc w:val="both"/>
        <w:rPr>
          <w:rStyle w:val="a8"/>
          <w:rFonts w:ascii="Times New Roman" w:hAnsi="Times New Roman" w:cs="Times New Roman"/>
          <w:b/>
          <w:i w:val="0"/>
          <w:color w:val="010101"/>
          <w:sz w:val="28"/>
          <w:szCs w:val="28"/>
          <w:bdr w:val="none" w:sz="0" w:space="0" w:color="auto" w:frame="1"/>
        </w:rPr>
      </w:pPr>
      <w:r w:rsidRPr="00F430F3">
        <w:rPr>
          <w:rStyle w:val="a8"/>
          <w:rFonts w:ascii="Times New Roman" w:hAnsi="Times New Roman" w:cs="Times New Roman"/>
          <w:b/>
          <w:i w:val="0"/>
          <w:color w:val="010101"/>
          <w:sz w:val="28"/>
          <w:szCs w:val="28"/>
          <w:bdr w:val="none" w:sz="0" w:space="0" w:color="auto" w:frame="1"/>
        </w:rPr>
        <w:t xml:space="preserve">Постановка проблеми. </w:t>
      </w:r>
    </w:p>
    <w:p w14:paraId="75BC0DD6" w14:textId="28C09EDA" w:rsidR="00AA369E" w:rsidRPr="006C67CC" w:rsidRDefault="009C0431" w:rsidP="009C043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В </w:t>
      </w:r>
      <w:r w:rsidR="006A2342">
        <w:rPr>
          <w:rFonts w:ascii="Times New Roman" w:eastAsia="Times New Roman" w:hAnsi="Times New Roman" w:cs="Times New Roman"/>
          <w:color w:val="00000A"/>
          <w:sz w:val="28"/>
          <w:szCs w:val="28"/>
        </w:rPr>
        <w:t>умовах інтенсифікації процесів інтеграції України у світовий та європейський освітній прост</w:t>
      </w:r>
      <w:r w:rsidR="00C17FA2">
        <w:rPr>
          <w:rFonts w:ascii="Times New Roman" w:eastAsia="Times New Roman" w:hAnsi="Times New Roman" w:cs="Times New Roman"/>
          <w:color w:val="00000A"/>
          <w:sz w:val="28"/>
          <w:szCs w:val="28"/>
        </w:rPr>
        <w:t>ір одним із пріоритетних напр</w:t>
      </w:r>
      <w:r w:rsidR="00C17FA2" w:rsidRPr="00C17FA2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6A2342" w:rsidRPr="00C17FA2">
        <w:rPr>
          <w:rFonts w:ascii="Times New Roman" w:eastAsia="Times New Roman" w:hAnsi="Times New Roman" w:cs="Times New Roman"/>
          <w:sz w:val="28"/>
          <w:szCs w:val="28"/>
        </w:rPr>
        <w:t>ів</w:t>
      </w:r>
      <w:r w:rsidR="006A2342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державної політики України в сфері освіти є використання інноваційних технологій. </w:t>
      </w:r>
      <w:r w:rsidR="00C17FA2">
        <w:rPr>
          <w:rFonts w:ascii="Times New Roman" w:eastAsia="Times New Roman" w:hAnsi="Times New Roman" w:cs="Times New Roman"/>
          <w:color w:val="00000A"/>
          <w:sz w:val="28"/>
          <w:szCs w:val="28"/>
        </w:rPr>
        <w:t>Доречно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зазначити, що т</w:t>
      </w:r>
      <w:r w:rsidR="006A2342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ехнології сучасності еволюціонують </w:t>
      </w:r>
      <w:r w:rsidR="00C17FA2">
        <w:rPr>
          <w:rFonts w:ascii="Times New Roman" w:eastAsia="Times New Roman" w:hAnsi="Times New Roman" w:cs="Times New Roman"/>
          <w:color w:val="00000A"/>
          <w:sz w:val="28"/>
          <w:szCs w:val="28"/>
        </w:rPr>
        <w:t>і</w:t>
      </w:r>
      <w:r w:rsidR="006A2342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з космічною швидкістю. </w:t>
      </w:r>
      <w:r w:rsidR="00C17FA2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>Сучасн</w:t>
      </w:r>
      <w:r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і учні не можуть уявити </w:t>
      </w:r>
      <w:r w:rsidR="00C17FA2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себе </w:t>
      </w:r>
      <w:r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без </w:t>
      </w:r>
      <w:r w:rsidR="00C17FA2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>інтернету,</w:t>
      </w:r>
      <w:r w:rsidR="00A41059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r w:rsidR="006A2342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>мають абсолютно новий тип мислення, практично всі записи ро</w:t>
      </w:r>
      <w:r w:rsidR="008B06E5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>блять у смартфонах і планшетах. Відтак можна</w:t>
      </w:r>
      <w:r w:rsidR="00A41059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стверджувати, що це нове покоління </w:t>
      </w:r>
      <w:r w:rsidR="008B06E5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>–</w:t>
      </w:r>
      <w:r w:rsidR="00A41059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</w:t>
      </w:r>
      <w:r w:rsidR="006A2342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>око</w:t>
      </w:r>
      <w:r w:rsidR="008B06E5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>ління Z та А –</w:t>
      </w:r>
      <w:r w:rsidR="00D9638E" w:rsidRPr="00276AE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«цифрові» діти </w:t>
      </w:r>
      <w:r w:rsidR="00AA369E" w:rsidRPr="00276AE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8B06E5" w:rsidRPr="00276AEC">
        <w:rPr>
          <w:rFonts w:ascii="Times New Roman" w:hAnsi="Times New Roman" w:cs="Times New Roman"/>
          <w:sz w:val="28"/>
          <w:szCs w:val="28"/>
        </w:rPr>
        <w:t>Андрієвська</w:t>
      </w:r>
      <w:proofErr w:type="spellEnd"/>
      <w:r w:rsidR="008B06E5" w:rsidRPr="00276AEC">
        <w:rPr>
          <w:rFonts w:ascii="Times New Roman" w:hAnsi="Times New Roman" w:cs="Times New Roman"/>
          <w:sz w:val="28"/>
          <w:szCs w:val="28"/>
        </w:rPr>
        <w:t> В. М., Білоусова Н. </w:t>
      </w:r>
      <w:r w:rsidR="00DD4BAB" w:rsidRPr="00276AEC">
        <w:rPr>
          <w:rFonts w:ascii="Times New Roman" w:hAnsi="Times New Roman" w:cs="Times New Roman"/>
          <w:sz w:val="28"/>
          <w:szCs w:val="28"/>
        </w:rPr>
        <w:t>І., 2017</w:t>
      </w:r>
      <w:r w:rsidR="008B06E5" w:rsidRPr="00276AEC">
        <w:rPr>
          <w:rFonts w:ascii="Times New Roman" w:hAnsi="Times New Roman" w:cs="Times New Roman"/>
          <w:sz w:val="28"/>
          <w:szCs w:val="28"/>
        </w:rPr>
        <w:t>,</w:t>
      </w:r>
      <w:r w:rsidR="00DD4BAB" w:rsidRPr="00276AEC">
        <w:rPr>
          <w:rFonts w:ascii="Times New Roman" w:hAnsi="Times New Roman" w:cs="Times New Roman"/>
          <w:sz w:val="28"/>
          <w:szCs w:val="28"/>
        </w:rPr>
        <w:t xml:space="preserve"> </w:t>
      </w:r>
      <w:r w:rsidR="00DD4BAB" w:rsidRPr="00276AEC">
        <w:rPr>
          <w:rStyle w:val="a8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с.</w:t>
      </w:r>
      <w:r w:rsidR="008B06E5" w:rsidRPr="00276AEC">
        <w:rPr>
          <w:rStyle w:val="a8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 </w:t>
      </w:r>
      <w:r w:rsidR="00DD4BAB" w:rsidRPr="00276AEC">
        <w:rPr>
          <w:rFonts w:ascii="Times New Roman" w:hAnsi="Times New Roman" w:cs="Times New Roman"/>
          <w:sz w:val="28"/>
          <w:szCs w:val="28"/>
        </w:rPr>
        <w:t>13</w:t>
      </w:r>
      <w:r w:rsidR="008B06E5" w:rsidRPr="00276AEC">
        <w:rPr>
          <w:rFonts w:ascii="Times New Roman" w:hAnsi="Times New Roman" w:cs="Times New Roman"/>
          <w:sz w:val="28"/>
          <w:szCs w:val="28"/>
        </w:rPr>
        <w:t>–</w:t>
      </w:r>
      <w:r w:rsidR="00DD4BAB" w:rsidRPr="00276AEC">
        <w:rPr>
          <w:rFonts w:ascii="Times New Roman" w:hAnsi="Times New Roman" w:cs="Times New Roman"/>
          <w:sz w:val="28"/>
          <w:szCs w:val="28"/>
        </w:rPr>
        <w:t>17</w:t>
      </w:r>
      <w:r w:rsidR="002C4DAF" w:rsidRPr="00276AEC">
        <w:rPr>
          <w:rFonts w:ascii="Times New Roman" w:eastAsia="Times New Roman" w:hAnsi="Times New Roman" w:cs="Times New Roman"/>
          <w:sz w:val="28"/>
          <w:szCs w:val="28"/>
        </w:rPr>
        <w:t>). У</w:t>
      </w:r>
      <w:r w:rsidR="009F2942" w:rsidRPr="00276AEC">
        <w:rPr>
          <w:rFonts w:ascii="Times New Roman" w:hAnsi="Times New Roman" w:cs="Times New Roman"/>
          <w:color w:val="000000"/>
          <w:sz w:val="28"/>
          <w:szCs w:val="28"/>
        </w:rPr>
        <w:t>читель має можливість по-новому використовувати різноманітну</w:t>
      </w:r>
      <w:r w:rsidR="009F2942">
        <w:rPr>
          <w:rFonts w:ascii="Times New Roman" w:hAnsi="Times New Roman" w:cs="Times New Roman"/>
          <w:color w:val="000000"/>
          <w:sz w:val="28"/>
          <w:szCs w:val="28"/>
        </w:rPr>
        <w:t xml:space="preserve"> інформацію </w:t>
      </w:r>
      <w:r w:rsidR="008B06E5">
        <w:rPr>
          <w:rFonts w:ascii="Times New Roman" w:hAnsi="Times New Roman" w:cs="Times New Roman"/>
          <w:color w:val="000000"/>
          <w:sz w:val="28"/>
          <w:szCs w:val="28"/>
        </w:rPr>
        <w:t>в рамк</w:t>
      </w:r>
      <w:r w:rsidR="00A41ADD" w:rsidRPr="008854CD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="009F2942">
        <w:rPr>
          <w:rFonts w:ascii="Times New Roman" w:hAnsi="Times New Roman" w:cs="Times New Roman"/>
          <w:color w:val="000000"/>
          <w:sz w:val="28"/>
          <w:szCs w:val="28"/>
        </w:rPr>
        <w:t xml:space="preserve"> курсу біології і таким чином збагачувати методичні можливості уроків. </w:t>
      </w:r>
      <w:r w:rsidR="006C67CC" w:rsidRPr="00276AEC">
        <w:rPr>
          <w:rFonts w:ascii="Times New Roman" w:hAnsi="Times New Roman" w:cs="Times New Roman"/>
          <w:sz w:val="28"/>
          <w:szCs w:val="28"/>
        </w:rPr>
        <w:t>Визначаємо суперечності між потребою осучаснення процесу навчання сучасними цифровими технологіями та неготовністю вчителів до їх упровадження.</w:t>
      </w:r>
      <w:r w:rsidR="006C67C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A6BCD58" w14:textId="1B49A751" w:rsidR="00CB54D8" w:rsidRPr="00276AEC" w:rsidRDefault="00276AEC" w:rsidP="00AA369E">
      <w:pPr>
        <w:shd w:val="clear" w:color="auto" w:fill="FFFFFF"/>
        <w:spacing w:after="0" w:line="360" w:lineRule="auto"/>
        <w:ind w:firstLine="851"/>
        <w:jc w:val="both"/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="00D913EE" w:rsidRPr="0036124B">
        <w:rPr>
          <w:rFonts w:ascii="Times New Roman" w:hAnsi="Times New Roman" w:cs="Times New Roman"/>
          <w:color w:val="000000"/>
          <w:sz w:val="28"/>
          <w:szCs w:val="28"/>
        </w:rPr>
        <w:t>ні д</w:t>
      </w:r>
      <w:r w:rsidR="00855799">
        <w:rPr>
          <w:rFonts w:ascii="Times New Roman" w:hAnsi="Times New Roman" w:cs="Times New Roman"/>
          <w:color w:val="000000"/>
          <w:sz w:val="28"/>
          <w:szCs w:val="28"/>
        </w:rPr>
        <w:t>итину</w:t>
      </w:r>
      <w:r w:rsidR="009F294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 xml:space="preserve">кладно уявити без </w:t>
      </w:r>
      <w:proofErr w:type="spellStart"/>
      <w:r w:rsidR="00685645">
        <w:rPr>
          <w:rFonts w:ascii="Times New Roman" w:hAnsi="Times New Roman" w:cs="Times New Roman"/>
          <w:color w:val="000000"/>
          <w:sz w:val="28"/>
          <w:szCs w:val="28"/>
        </w:rPr>
        <w:t>гаджетів</w:t>
      </w:r>
      <w:proofErr w:type="spellEnd"/>
      <w:r w:rsidR="0068564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які</w:t>
      </w:r>
      <w:r w:rsidR="004E289B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стають</w:t>
      </w:r>
      <w:r w:rsidR="009F2942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інструментом сучасного уроку біології</w:t>
      </w:r>
      <w:r w:rsidR="00CB54D8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B54D8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4D8" w:rsidRPr="00276AE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технологія</w:t>
      </w:r>
      <w:r w:rsidR="001F6307" w:rsidRPr="00276AE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BYOD</w:t>
      </w:r>
      <w:r w:rsidR="0036124B" w:rsidRPr="00276AE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: </w:t>
      </w:r>
      <w:proofErr w:type="spellStart"/>
      <w:r w:rsidR="0036124B" w:rsidRPr="00276AEC">
        <w:rPr>
          <w:rFonts w:ascii="Times New Roman" w:hAnsi="Times New Roman" w:cs="Times New Roman"/>
          <w:sz w:val="28"/>
          <w:szCs w:val="28"/>
        </w:rPr>
        <w:t>Bring</w:t>
      </w:r>
      <w:proofErr w:type="spellEnd"/>
      <w:r w:rsidR="0036124B" w:rsidRPr="00276A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24B" w:rsidRPr="00276AEC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="0036124B" w:rsidRPr="00276A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24B" w:rsidRPr="00276AEC">
        <w:rPr>
          <w:rFonts w:ascii="Times New Roman" w:hAnsi="Times New Roman" w:cs="Times New Roman"/>
          <w:sz w:val="28"/>
          <w:szCs w:val="28"/>
        </w:rPr>
        <w:t>Own</w:t>
      </w:r>
      <w:proofErr w:type="spellEnd"/>
      <w:r w:rsidR="0036124B" w:rsidRPr="00276A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24B" w:rsidRPr="00276AEC">
        <w:rPr>
          <w:rFonts w:ascii="Times New Roman" w:hAnsi="Times New Roman" w:cs="Times New Roman"/>
          <w:sz w:val="28"/>
          <w:szCs w:val="28"/>
        </w:rPr>
        <w:t>Device</w:t>
      </w:r>
      <w:proofErr w:type="spellEnd"/>
      <w:r w:rsidR="001F3EF5" w:rsidRPr="00276AEC">
        <w:rPr>
          <w:rFonts w:ascii="Times New Roman" w:hAnsi="Times New Roman" w:cs="Times New Roman"/>
          <w:sz w:val="28"/>
          <w:szCs w:val="28"/>
        </w:rPr>
        <w:t xml:space="preserve"> («прийди зі своїм пристроєм»)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, і</w:t>
      </w:r>
      <w:r w:rsidR="00435D96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5DBC" w:rsidRPr="00276AEC">
        <w:rPr>
          <w:rFonts w:ascii="Times New Roman" w:hAnsi="Times New Roman" w:cs="Times New Roman"/>
          <w:sz w:val="28"/>
          <w:szCs w:val="28"/>
        </w:rPr>
        <w:t>не прив’язані до певного часу і місця</w:t>
      </w:r>
      <w:r w:rsidR="00435D96" w:rsidRPr="00276AEC">
        <w:rPr>
          <w:rFonts w:ascii="Times New Roman" w:hAnsi="Times New Roman" w:cs="Times New Roman"/>
          <w:sz w:val="28"/>
          <w:szCs w:val="28"/>
        </w:rPr>
        <w:t>.</w:t>
      </w:r>
    </w:p>
    <w:p w14:paraId="24B17386" w14:textId="1991EA0A" w:rsidR="00417D4C" w:rsidRDefault="00417D4C" w:rsidP="00780B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AEC">
        <w:rPr>
          <w:rFonts w:ascii="Times New Roman" w:hAnsi="Times New Roman" w:cs="Times New Roman"/>
          <w:color w:val="000000"/>
          <w:sz w:val="28"/>
          <w:szCs w:val="28"/>
        </w:rPr>
        <w:t>Доцільність зас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тосування цифрових технологій з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>умовлен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AA369E" w:rsidRPr="00BE1011">
        <w:rPr>
          <w:rFonts w:ascii="Times New Roman" w:hAnsi="Times New Roman" w:cs="Times New Roman"/>
          <w:sz w:val="28"/>
          <w:szCs w:val="28"/>
        </w:rPr>
        <w:t>такими</w:t>
      </w:r>
      <w:r w:rsidR="00AA36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причинами: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14:paraId="46A9AB41" w14:textId="314ECFE8" w:rsidR="00417D4C" w:rsidRDefault="00417D4C" w:rsidP="00BE1011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5645">
        <w:rPr>
          <w:rFonts w:ascii="Times New Roman" w:hAnsi="Times New Roman" w:cs="Times New Roman"/>
          <w:sz w:val="28"/>
          <w:szCs w:val="28"/>
        </w:rPr>
        <w:t>необхідність</w:t>
      </w:r>
      <w:r w:rsidR="005B1CC3" w:rsidRPr="00BE1011">
        <w:rPr>
          <w:rFonts w:ascii="Times New Roman" w:hAnsi="Times New Roman" w:cs="Times New Roman"/>
          <w:sz w:val="28"/>
          <w:szCs w:val="28"/>
        </w:rPr>
        <w:t xml:space="preserve"> </w:t>
      </w:r>
      <w:r w:rsidR="005B1CC3" w:rsidRPr="00276AE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>птимізаці</w:t>
      </w:r>
      <w:r w:rsidR="005B1CC3" w:rsidRPr="00276AEC">
        <w:rPr>
          <w:rFonts w:ascii="Times New Roman" w:hAnsi="Times New Roman" w:cs="Times New Roman"/>
          <w:color w:val="000000"/>
          <w:sz w:val="28"/>
          <w:szCs w:val="28"/>
        </w:rPr>
        <w:t>ї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освіт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>ог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 xml:space="preserve"> процесу,</w:t>
      </w:r>
    </w:p>
    <w:p w14:paraId="761BB2B4" w14:textId="637424B5" w:rsidR="00417D4C" w:rsidRPr="00BE1011" w:rsidRDefault="00417D4C" w:rsidP="00BE101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2)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5645">
        <w:rPr>
          <w:rFonts w:ascii="Times New Roman" w:hAnsi="Times New Roman" w:cs="Times New Roman"/>
          <w:sz w:val="28"/>
          <w:szCs w:val="28"/>
        </w:rPr>
        <w:t>підвищення</w:t>
      </w:r>
      <w:r w:rsidR="00BE1011" w:rsidRPr="00BE1011">
        <w:rPr>
          <w:rFonts w:ascii="Times New Roman" w:hAnsi="Times New Roman" w:cs="Times New Roman"/>
          <w:sz w:val="28"/>
          <w:szCs w:val="28"/>
        </w:rPr>
        <w:t xml:space="preserve"> інтересу до вивчення шкільних предметів</w:t>
      </w:r>
      <w:r w:rsidR="00685645">
        <w:rPr>
          <w:rFonts w:ascii="Times New Roman" w:hAnsi="Times New Roman" w:cs="Times New Roman"/>
          <w:sz w:val="28"/>
          <w:szCs w:val="28"/>
        </w:rPr>
        <w:t xml:space="preserve"> загалом і</w:t>
      </w:r>
      <w:r w:rsidR="00BE1011" w:rsidRPr="00BE1011">
        <w:rPr>
          <w:rFonts w:ascii="Times New Roman" w:hAnsi="Times New Roman" w:cs="Times New Roman"/>
          <w:sz w:val="28"/>
          <w:szCs w:val="28"/>
        </w:rPr>
        <w:t xml:space="preserve"> біології зокрема</w:t>
      </w:r>
      <w:r w:rsidR="00685645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685645" w:rsidRPr="00685645">
        <w:t xml:space="preserve"> </w:t>
      </w:r>
      <w:r w:rsidR="00685645" w:rsidRPr="00685645">
        <w:rPr>
          <w:rFonts w:ascii="Times New Roman" w:hAnsi="Times New Roman" w:cs="Times New Roman"/>
          <w:sz w:val="28"/>
          <w:szCs w:val="28"/>
        </w:rPr>
        <w:t>упровадження інноваційних методів навчання</w:t>
      </w:r>
      <w:r w:rsidR="00685645">
        <w:rPr>
          <w:rFonts w:ascii="Times New Roman" w:hAnsi="Times New Roman" w:cs="Times New Roman"/>
          <w:sz w:val="28"/>
          <w:szCs w:val="28"/>
        </w:rPr>
        <w:t>,</w:t>
      </w:r>
    </w:p>
    <w:p w14:paraId="1FA39848" w14:textId="54E3A9DC" w:rsidR="00417D4C" w:rsidRDefault="00417D4C" w:rsidP="00BE1011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 xml:space="preserve"> потреба підвищення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цифрової компетентності всіх учасників освітнього процесу та покращення 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>якості біологічної освіти учнів,</w:t>
      </w:r>
    </w:p>
    <w:p w14:paraId="6215C36B" w14:textId="1577F49D" w:rsidR="00417D4C" w:rsidRDefault="00417D4C" w:rsidP="00BE1011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 xml:space="preserve"> забезпечення</w:t>
      </w:r>
      <w:r w:rsidR="009E1A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>миттєвого зворотного зв’яз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E1ACB">
        <w:rPr>
          <w:rFonts w:ascii="Times New Roman" w:hAnsi="Times New Roman" w:cs="Times New Roman"/>
          <w:color w:val="000000"/>
          <w:sz w:val="28"/>
          <w:szCs w:val="28"/>
        </w:rPr>
        <w:t xml:space="preserve"> вчителя та учнів</w:t>
      </w:r>
      <w:r w:rsidR="0068564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77F6C1B9" w14:textId="20D3223A" w:rsidR="009E1ACB" w:rsidRPr="00276AEC" w:rsidRDefault="00417D4C" w:rsidP="00BE1011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="00320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підвищення результативності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навчання, ентузіазм і мотивація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072DEF3" w14:textId="3777F167" w:rsidR="00417D4C" w:rsidRPr="00276AEC" w:rsidRDefault="00685645" w:rsidP="00BE1011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AEC">
        <w:rPr>
          <w:rFonts w:ascii="Times New Roman" w:hAnsi="Times New Roman" w:cs="Times New Roman"/>
          <w:color w:val="000000"/>
          <w:sz w:val="28"/>
          <w:szCs w:val="28"/>
        </w:rPr>
        <w:t>6) координування</w:t>
      </w:r>
      <w:r w:rsidR="00417D4C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викладачами </w:t>
      </w:r>
      <w:r w:rsidR="00417D4C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учнів в онлайн- і </w:t>
      </w:r>
      <w:proofErr w:type="spellStart"/>
      <w:r w:rsidR="00417D4C" w:rsidRPr="00276AEC">
        <w:rPr>
          <w:rFonts w:ascii="Times New Roman" w:hAnsi="Times New Roman" w:cs="Times New Roman"/>
          <w:color w:val="000000"/>
          <w:sz w:val="28"/>
          <w:szCs w:val="28"/>
        </w:rPr>
        <w:t>офлайн</w:t>
      </w:r>
      <w:proofErr w:type="spellEnd"/>
      <w:r w:rsidR="00417D4C" w:rsidRPr="00276AEC">
        <w:rPr>
          <w:rFonts w:ascii="Times New Roman" w:hAnsi="Times New Roman" w:cs="Times New Roman"/>
          <w:color w:val="000000"/>
          <w:sz w:val="28"/>
          <w:szCs w:val="28"/>
        </w:rPr>
        <w:t>-режимі.</w:t>
      </w:r>
    </w:p>
    <w:p w14:paraId="61DFFD25" w14:textId="357CD022" w:rsidR="00417D4C" w:rsidRPr="00276AEC" w:rsidRDefault="009E1ACB" w:rsidP="00BE1011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AEC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417D4C" w:rsidRPr="00276AE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74021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потреба забезпечення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417D4C" w:rsidRPr="00276AEC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тупності навчальних матеріалів у</w:t>
      </w:r>
      <w:r w:rsidR="00417D4C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режимі реально</w:t>
      </w:r>
      <w:r w:rsidR="00685645" w:rsidRPr="00276AEC">
        <w:rPr>
          <w:rFonts w:ascii="Times New Roman" w:hAnsi="Times New Roman" w:cs="Times New Roman"/>
          <w:color w:val="000000"/>
          <w:sz w:val="28"/>
          <w:szCs w:val="28"/>
        </w:rPr>
        <w:t>го часу, що спрощує процес здобув</w:t>
      </w:r>
      <w:r w:rsidR="00417D4C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ання нових знань. </w:t>
      </w:r>
    </w:p>
    <w:p w14:paraId="68FF71B8" w14:textId="202ED286" w:rsidR="005B1CC3" w:rsidRDefault="00974021" w:rsidP="00417D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AEC">
        <w:rPr>
          <w:rFonts w:ascii="Times New Roman" w:hAnsi="Times New Roman" w:cs="Times New Roman"/>
          <w:sz w:val="28"/>
          <w:szCs w:val="28"/>
        </w:rPr>
        <w:t>…….Усе перелічен</w:t>
      </w:r>
      <w:r w:rsidR="000202C7" w:rsidRPr="00276AEC">
        <w:rPr>
          <w:rFonts w:ascii="Times New Roman" w:hAnsi="Times New Roman" w:cs="Times New Roman"/>
          <w:sz w:val="28"/>
          <w:szCs w:val="28"/>
        </w:rPr>
        <w:t>е потребує пошуку</w:t>
      </w:r>
      <w:r w:rsidR="000202C7" w:rsidRPr="000202C7">
        <w:rPr>
          <w:rFonts w:ascii="Times New Roman" w:hAnsi="Times New Roman" w:cs="Times New Roman"/>
          <w:sz w:val="28"/>
          <w:szCs w:val="28"/>
        </w:rPr>
        <w:t xml:space="preserve"> нових підх</w:t>
      </w:r>
      <w:r>
        <w:rPr>
          <w:rFonts w:ascii="Times New Roman" w:hAnsi="Times New Roman" w:cs="Times New Roman"/>
          <w:sz w:val="28"/>
          <w:szCs w:val="28"/>
        </w:rPr>
        <w:t xml:space="preserve">одів до організації освітнього </w:t>
      </w:r>
      <w:r w:rsidR="000202C7" w:rsidRPr="000202C7">
        <w:rPr>
          <w:rFonts w:ascii="Times New Roman" w:hAnsi="Times New Roman" w:cs="Times New Roman"/>
          <w:sz w:val="28"/>
          <w:szCs w:val="28"/>
        </w:rPr>
        <w:t>процесу з біології.</w:t>
      </w:r>
    </w:p>
    <w:p w14:paraId="3F4F1800" w14:textId="32E9F71C" w:rsidR="009F76C0" w:rsidRPr="009F76C0" w:rsidRDefault="009F76C0" w:rsidP="00417D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76C0">
        <w:rPr>
          <w:rFonts w:ascii="Times New Roman" w:hAnsi="Times New Roman" w:cs="Times New Roman"/>
          <w:sz w:val="28"/>
          <w:szCs w:val="28"/>
        </w:rPr>
        <w:t xml:space="preserve">         </w:t>
      </w:r>
      <w:r w:rsidR="001F32EF">
        <w:rPr>
          <w:rFonts w:ascii="Times New Roman" w:hAnsi="Times New Roman" w:cs="Times New Roman"/>
          <w:sz w:val="28"/>
          <w:szCs w:val="28"/>
        </w:rPr>
        <w:t>Ф</w:t>
      </w:r>
      <w:r w:rsidRPr="00276AEC">
        <w:rPr>
          <w:rFonts w:ascii="Times New Roman" w:hAnsi="Times New Roman" w:cs="Times New Roman"/>
          <w:sz w:val="28"/>
          <w:szCs w:val="28"/>
        </w:rPr>
        <w:t>ункціонування системи освіти в умовах воєнного стану</w:t>
      </w:r>
      <w:r w:rsidR="001F32EF">
        <w:rPr>
          <w:rFonts w:ascii="Times New Roman" w:hAnsi="Times New Roman" w:cs="Times New Roman"/>
          <w:sz w:val="28"/>
          <w:szCs w:val="28"/>
        </w:rPr>
        <w:t>, наголошує В. Б. Рогова,</w:t>
      </w:r>
      <w:r w:rsidRPr="00276AEC">
        <w:rPr>
          <w:rFonts w:ascii="Times New Roman" w:hAnsi="Times New Roman" w:cs="Times New Roman"/>
          <w:sz w:val="28"/>
          <w:szCs w:val="28"/>
        </w:rPr>
        <w:t xml:space="preserve"> </w:t>
      </w:r>
      <w:r w:rsidR="001F32EF" w:rsidRPr="001F32EF">
        <w:rPr>
          <w:rFonts w:ascii="Times New Roman" w:hAnsi="Times New Roman" w:cs="Times New Roman"/>
          <w:sz w:val="28"/>
          <w:szCs w:val="28"/>
        </w:rPr>
        <w:t xml:space="preserve">заступник Міністра освіти і науки України, </w:t>
      </w:r>
      <w:r w:rsidR="001F32EF">
        <w:rPr>
          <w:rFonts w:ascii="Times New Roman" w:hAnsi="Times New Roman" w:cs="Times New Roman"/>
          <w:sz w:val="28"/>
          <w:szCs w:val="28"/>
        </w:rPr>
        <w:t>«</w:t>
      </w:r>
      <w:r w:rsidRPr="00276AEC">
        <w:rPr>
          <w:rFonts w:ascii="Times New Roman" w:hAnsi="Times New Roman" w:cs="Times New Roman"/>
          <w:sz w:val="28"/>
          <w:szCs w:val="28"/>
        </w:rPr>
        <w:t>характеризується інтенсивним пошуком нових підходів до навчання, інноваційних форм організації освітнього процесу, ефективних педагогічних та інформаційних технологій. Підтримка активного упровадження інновацій в освітню галузь під час війни стала одним із ключових напрямів роботи Міністерства освіти і науки України та його підрозділів</w:t>
      </w:r>
      <w:r w:rsidR="001F32EF">
        <w:rPr>
          <w:rFonts w:ascii="Times New Roman" w:hAnsi="Times New Roman" w:cs="Times New Roman"/>
          <w:sz w:val="28"/>
          <w:szCs w:val="28"/>
        </w:rPr>
        <w:t>»</w:t>
      </w:r>
      <w:r w:rsidRPr="00276AEC">
        <w:rPr>
          <w:rFonts w:ascii="Times New Roman" w:hAnsi="Times New Roman" w:cs="Times New Roman"/>
          <w:sz w:val="28"/>
          <w:szCs w:val="28"/>
        </w:rPr>
        <w:t xml:space="preserve"> (Освіта України в умовах воєнного стану. Інноваційна та </w:t>
      </w:r>
      <w:proofErr w:type="spellStart"/>
      <w:r w:rsidRPr="00276AEC">
        <w:rPr>
          <w:rFonts w:ascii="Times New Roman" w:hAnsi="Times New Roman" w:cs="Times New Roman"/>
          <w:sz w:val="28"/>
          <w:szCs w:val="28"/>
        </w:rPr>
        <w:t>проєктна</w:t>
      </w:r>
      <w:proofErr w:type="spellEnd"/>
      <w:r w:rsidRPr="00276AEC">
        <w:rPr>
          <w:rFonts w:ascii="Times New Roman" w:hAnsi="Times New Roman" w:cs="Times New Roman"/>
          <w:sz w:val="28"/>
          <w:szCs w:val="28"/>
        </w:rPr>
        <w:t xml:space="preserve"> діяльність, 2022</w:t>
      </w:r>
      <w:r w:rsidR="004F1BEB">
        <w:rPr>
          <w:rFonts w:ascii="Times New Roman" w:hAnsi="Times New Roman" w:cs="Times New Roman"/>
          <w:sz w:val="28"/>
          <w:szCs w:val="28"/>
        </w:rPr>
        <w:t>,</w:t>
      </w:r>
      <w:r w:rsidRPr="00276AEC">
        <w:rPr>
          <w:rFonts w:ascii="Times New Roman" w:hAnsi="Times New Roman" w:cs="Times New Roman"/>
          <w:sz w:val="28"/>
          <w:szCs w:val="28"/>
        </w:rPr>
        <w:t xml:space="preserve"> с. 7–8). </w:t>
      </w:r>
      <w:proofErr w:type="spellStart"/>
      <w:r w:rsidRPr="00276AEC">
        <w:rPr>
          <w:rFonts w:ascii="Times New Roman" w:hAnsi="Times New Roman" w:cs="Times New Roman"/>
          <w:sz w:val="28"/>
          <w:szCs w:val="28"/>
        </w:rPr>
        <w:t>Діджиталізація</w:t>
      </w:r>
      <w:proofErr w:type="spellEnd"/>
      <w:r w:rsidRPr="00276AEC">
        <w:rPr>
          <w:rFonts w:ascii="Times New Roman" w:hAnsi="Times New Roman" w:cs="Times New Roman"/>
          <w:sz w:val="28"/>
          <w:szCs w:val="28"/>
        </w:rPr>
        <w:t xml:space="preserve"> курсу біології, яка є складником </w:t>
      </w:r>
      <w:r w:rsidRPr="00276AEC">
        <w:rPr>
          <w:rFonts w:ascii="Times New Roman" w:hAnsi="Times New Roman" w:cs="Times New Roman"/>
          <w:sz w:val="28"/>
          <w:szCs w:val="28"/>
          <w:lang w:val="ru-RU"/>
        </w:rPr>
        <w:t>STEM</w:t>
      </w:r>
      <w:r w:rsidRPr="00276AEC">
        <w:rPr>
          <w:rFonts w:ascii="Times New Roman" w:hAnsi="Times New Roman" w:cs="Times New Roman"/>
          <w:sz w:val="28"/>
          <w:szCs w:val="28"/>
        </w:rPr>
        <w:t xml:space="preserve">-освіти, передбачає пошук інноваційних форм організації освітнього процесу. </w:t>
      </w:r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Особливо </w:t>
      </w:r>
      <w:proofErr w:type="spellStart"/>
      <w:r w:rsidRPr="00276AEC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6AEC">
        <w:rPr>
          <w:rFonts w:ascii="Times New Roman" w:hAnsi="Times New Roman" w:cs="Times New Roman"/>
          <w:sz w:val="28"/>
          <w:szCs w:val="28"/>
          <w:lang w:val="ru-RU"/>
        </w:rPr>
        <w:t>стосується</w:t>
      </w:r>
      <w:proofErr w:type="spellEnd"/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6AEC">
        <w:rPr>
          <w:rFonts w:ascii="Times New Roman" w:hAnsi="Times New Roman" w:cs="Times New Roman"/>
          <w:sz w:val="28"/>
          <w:szCs w:val="28"/>
          <w:lang w:val="ru-RU"/>
        </w:rPr>
        <w:t>реалізації</w:t>
      </w:r>
      <w:proofErr w:type="spellEnd"/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6AEC">
        <w:rPr>
          <w:rFonts w:ascii="Times New Roman" w:hAnsi="Times New Roman" w:cs="Times New Roman"/>
          <w:sz w:val="28"/>
          <w:szCs w:val="28"/>
          <w:lang w:val="ru-RU"/>
        </w:rPr>
        <w:t>освітнього</w:t>
      </w:r>
      <w:proofErr w:type="spellEnd"/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6AEC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76AEC">
        <w:rPr>
          <w:rFonts w:ascii="Times New Roman" w:hAnsi="Times New Roman" w:cs="Times New Roman"/>
          <w:sz w:val="28"/>
          <w:szCs w:val="28"/>
          <w:lang w:val="ru-RU"/>
        </w:rPr>
        <w:t>дистанційному</w:t>
      </w:r>
      <w:proofErr w:type="spellEnd"/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6AEC">
        <w:rPr>
          <w:rFonts w:ascii="Times New Roman" w:hAnsi="Times New Roman" w:cs="Times New Roman"/>
          <w:sz w:val="28"/>
          <w:szCs w:val="28"/>
          <w:lang w:val="ru-RU"/>
        </w:rPr>
        <w:t>форматі</w:t>
      </w:r>
      <w:proofErr w:type="spellEnd"/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76AEC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6AEC">
        <w:rPr>
          <w:rFonts w:ascii="Times New Roman" w:hAnsi="Times New Roman" w:cs="Times New Roman"/>
          <w:sz w:val="28"/>
          <w:szCs w:val="28"/>
          <w:lang w:val="ru-RU"/>
        </w:rPr>
        <w:t>воєнного</w:t>
      </w:r>
      <w:proofErr w:type="spellEnd"/>
      <w:r w:rsidRPr="00276AEC">
        <w:rPr>
          <w:rFonts w:ascii="Times New Roman" w:hAnsi="Times New Roman" w:cs="Times New Roman"/>
          <w:sz w:val="28"/>
          <w:szCs w:val="28"/>
          <w:lang w:val="ru-RU"/>
        </w:rPr>
        <w:t xml:space="preserve"> часу.</w:t>
      </w:r>
    </w:p>
    <w:p w14:paraId="2ABA94A9" w14:textId="0957B041" w:rsidR="00A7183C" w:rsidRPr="003C411B" w:rsidRDefault="00974021" w:rsidP="003C41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021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>…….</w:t>
      </w:r>
      <w:r w:rsidR="006D00B1" w:rsidRPr="0032062F">
        <w:rPr>
          <w:rStyle w:val="a8"/>
          <w:rFonts w:ascii="Times New Roman" w:hAnsi="Times New Roman" w:cs="Times New Roman"/>
          <w:b/>
          <w:i w:val="0"/>
          <w:color w:val="010101"/>
          <w:sz w:val="28"/>
          <w:szCs w:val="28"/>
          <w:bdr w:val="none" w:sz="0" w:space="0" w:color="auto" w:frame="1"/>
        </w:rPr>
        <w:t>Мета статті</w:t>
      </w:r>
      <w:r w:rsidR="006D00B1" w:rsidRPr="0032062F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 xml:space="preserve"> – </w:t>
      </w:r>
      <w:r w:rsidR="000E2AC6" w:rsidRPr="003C411B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 xml:space="preserve">висвітлення </w:t>
      </w:r>
      <w:r w:rsidR="003C411B" w:rsidRPr="00276AEC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>перспектив</w:t>
      </w:r>
      <w:r w:rsidRPr="00276AEC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 xml:space="preserve"> у</w:t>
      </w:r>
      <w:r w:rsidR="00A7183C" w:rsidRPr="00276AEC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 xml:space="preserve">провадження </w:t>
      </w:r>
      <w:r w:rsidRPr="00276AEC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 xml:space="preserve">та </w:t>
      </w:r>
      <w:r w:rsidR="000E2AC6" w:rsidRPr="00276AEC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 xml:space="preserve">результатів </w:t>
      </w:r>
      <w:proofErr w:type="spellStart"/>
      <w:r w:rsidR="003C411B" w:rsidRPr="00276AEC">
        <w:rPr>
          <w:rFonts w:ascii="Times New Roman" w:hAnsi="Times New Roman" w:cs="Times New Roman"/>
          <w:sz w:val="28"/>
          <w:szCs w:val="28"/>
        </w:rPr>
        <w:t>д</w:t>
      </w:r>
      <w:r w:rsidRPr="00276AEC">
        <w:rPr>
          <w:rFonts w:ascii="Times New Roman" w:hAnsi="Times New Roman" w:cs="Times New Roman"/>
          <w:sz w:val="28"/>
          <w:szCs w:val="28"/>
        </w:rPr>
        <w:t>іджи</w:t>
      </w:r>
      <w:r w:rsidR="00A7183C" w:rsidRPr="00276AEC">
        <w:rPr>
          <w:rFonts w:ascii="Times New Roman" w:hAnsi="Times New Roman" w:cs="Times New Roman"/>
          <w:sz w:val="28"/>
          <w:szCs w:val="28"/>
        </w:rPr>
        <w:t>талізац</w:t>
      </w:r>
      <w:r w:rsidR="003C411B" w:rsidRPr="00276AEC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="00A7183C" w:rsidRPr="00276AEC">
        <w:rPr>
          <w:rFonts w:ascii="Times New Roman" w:hAnsi="Times New Roman" w:cs="Times New Roman"/>
          <w:sz w:val="28"/>
          <w:szCs w:val="28"/>
        </w:rPr>
        <w:t xml:space="preserve"> шкі</w:t>
      </w:r>
      <w:r w:rsidRPr="00276AEC">
        <w:rPr>
          <w:rFonts w:ascii="Times New Roman" w:hAnsi="Times New Roman" w:cs="Times New Roman"/>
          <w:sz w:val="28"/>
          <w:szCs w:val="28"/>
        </w:rPr>
        <w:t>льного курсу біології в умовах у</w:t>
      </w:r>
      <w:r w:rsidR="00A7183C" w:rsidRPr="00276AEC">
        <w:rPr>
          <w:rFonts w:ascii="Times New Roman" w:hAnsi="Times New Roman" w:cs="Times New Roman"/>
          <w:sz w:val="28"/>
          <w:szCs w:val="28"/>
        </w:rPr>
        <w:t>провадження STEM-освіти</w:t>
      </w:r>
      <w:r w:rsidR="003C411B" w:rsidRPr="00276AEC">
        <w:rPr>
          <w:rFonts w:ascii="Times New Roman" w:hAnsi="Times New Roman" w:cs="Times New Roman"/>
          <w:sz w:val="28"/>
          <w:szCs w:val="28"/>
        </w:rPr>
        <w:t>.</w:t>
      </w:r>
      <w:r w:rsidR="00A7183C" w:rsidRPr="003C41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5D1B0" w14:textId="77777777" w:rsidR="006D00B1" w:rsidRDefault="006D00B1" w:rsidP="006D00B1">
      <w:pPr>
        <w:spacing w:after="0" w:line="360" w:lineRule="auto"/>
        <w:ind w:firstLine="567"/>
        <w:contextualSpacing/>
        <w:jc w:val="both"/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</w:pPr>
      <w:r w:rsidRPr="0032062F">
        <w:rPr>
          <w:rStyle w:val="a8"/>
          <w:rFonts w:ascii="Times New Roman" w:hAnsi="Times New Roman" w:cs="Times New Roman"/>
          <w:b/>
          <w:i w:val="0"/>
          <w:color w:val="010101"/>
          <w:sz w:val="28"/>
          <w:szCs w:val="28"/>
          <w:bdr w:val="none" w:sz="0" w:space="0" w:color="auto" w:frame="1"/>
        </w:rPr>
        <w:t>Завдання</w:t>
      </w:r>
      <w:r w:rsidRPr="0032062F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bdr w:val="none" w:sz="0" w:space="0" w:color="auto" w:frame="1"/>
        </w:rPr>
        <w:t>:</w:t>
      </w:r>
    </w:p>
    <w:p w14:paraId="4491A09B" w14:textId="4081291F" w:rsidR="006C67CC" w:rsidRPr="007813CF" w:rsidRDefault="007813CF" w:rsidP="006C67CC">
      <w:pPr>
        <w:pStyle w:val="a4"/>
        <w:numPr>
          <w:ilvl w:val="0"/>
          <w:numId w:val="5"/>
        </w:numPr>
        <w:spacing w:line="360" w:lineRule="auto"/>
        <w:jc w:val="both"/>
        <w:rPr>
          <w:iCs/>
          <w:color w:val="FF0000"/>
          <w:sz w:val="28"/>
          <w:szCs w:val="28"/>
          <w:bdr w:val="none" w:sz="0" w:space="0" w:color="auto" w:frame="1"/>
        </w:rPr>
      </w:pPr>
      <w:r w:rsidRPr="007813CF">
        <w:rPr>
          <w:rStyle w:val="a8"/>
          <w:i w:val="0"/>
          <w:color w:val="FF0000"/>
          <w:sz w:val="28"/>
          <w:szCs w:val="28"/>
          <w:bdr w:val="none" w:sz="0" w:space="0" w:color="auto" w:frame="1"/>
        </w:rPr>
        <w:t xml:space="preserve">Визначити дидактичні можливості </w:t>
      </w:r>
      <w:r w:rsidR="00336069" w:rsidRPr="007813CF">
        <w:rPr>
          <w:rStyle w:val="a8"/>
          <w:i w:val="0"/>
          <w:color w:val="FF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974021" w:rsidRPr="007813CF">
        <w:rPr>
          <w:color w:val="FF0000"/>
          <w:sz w:val="28"/>
          <w:szCs w:val="28"/>
        </w:rPr>
        <w:t>діджи</w:t>
      </w:r>
      <w:r w:rsidR="00336069" w:rsidRPr="007813CF">
        <w:rPr>
          <w:color w:val="FF0000"/>
          <w:sz w:val="28"/>
          <w:szCs w:val="28"/>
        </w:rPr>
        <w:t>талізації</w:t>
      </w:r>
      <w:proofErr w:type="spellEnd"/>
      <w:r w:rsidR="00974021" w:rsidRPr="007813CF">
        <w:rPr>
          <w:color w:val="FF0000"/>
          <w:sz w:val="28"/>
          <w:szCs w:val="28"/>
        </w:rPr>
        <w:t xml:space="preserve"> </w:t>
      </w:r>
      <w:r w:rsidRPr="007813CF">
        <w:rPr>
          <w:color w:val="FF0000"/>
          <w:sz w:val="28"/>
          <w:szCs w:val="28"/>
        </w:rPr>
        <w:t xml:space="preserve">шкільного курсу </w:t>
      </w:r>
      <w:r w:rsidR="00336069" w:rsidRPr="007813CF">
        <w:rPr>
          <w:color w:val="FF0000"/>
          <w:sz w:val="28"/>
          <w:szCs w:val="28"/>
        </w:rPr>
        <w:t xml:space="preserve"> біології</w:t>
      </w:r>
      <w:r w:rsidRPr="007813CF">
        <w:rPr>
          <w:color w:val="FF0000"/>
          <w:sz w:val="28"/>
          <w:szCs w:val="28"/>
        </w:rPr>
        <w:t xml:space="preserve"> в умовах уведення  </w:t>
      </w:r>
      <w:r w:rsidRPr="007813CF">
        <w:rPr>
          <w:color w:val="FF0000"/>
          <w:sz w:val="28"/>
          <w:szCs w:val="28"/>
          <w:lang w:val="en-US"/>
        </w:rPr>
        <w:t>STEM</w:t>
      </w:r>
      <w:r w:rsidRPr="007813CF">
        <w:rPr>
          <w:color w:val="FF0000"/>
          <w:sz w:val="28"/>
          <w:szCs w:val="28"/>
        </w:rPr>
        <w:t>-освіти.</w:t>
      </w:r>
    </w:p>
    <w:p w14:paraId="7D701D03" w14:textId="6C9B7E3B" w:rsidR="006A7524" w:rsidRPr="006C67CC" w:rsidRDefault="006C67CC" w:rsidP="006C67CC">
      <w:pPr>
        <w:pStyle w:val="a4"/>
        <w:numPr>
          <w:ilvl w:val="0"/>
          <w:numId w:val="5"/>
        </w:numPr>
        <w:spacing w:line="360" w:lineRule="auto"/>
        <w:jc w:val="both"/>
        <w:rPr>
          <w:rStyle w:val="a8"/>
          <w:i w:val="0"/>
          <w:color w:val="010101"/>
          <w:sz w:val="28"/>
          <w:szCs w:val="28"/>
          <w:bdr w:val="none" w:sz="0" w:space="0" w:color="auto" w:frame="1"/>
        </w:rPr>
      </w:pPr>
      <w:r w:rsidRPr="00276AEC">
        <w:rPr>
          <w:rStyle w:val="a8"/>
          <w:i w:val="0"/>
          <w:sz w:val="28"/>
          <w:szCs w:val="28"/>
          <w:bdr w:val="none" w:sz="0" w:space="0" w:color="auto" w:frame="1"/>
        </w:rPr>
        <w:lastRenderedPageBreak/>
        <w:t>Відібрати</w:t>
      </w:r>
      <w:r w:rsidR="003C411B" w:rsidRPr="00276AEC">
        <w:rPr>
          <w:rStyle w:val="a8"/>
          <w:i w:val="0"/>
          <w:sz w:val="28"/>
          <w:szCs w:val="28"/>
          <w:bdr w:val="none" w:sz="0" w:space="0" w:color="auto" w:frame="1"/>
        </w:rPr>
        <w:t xml:space="preserve"> </w:t>
      </w:r>
      <w:r w:rsidR="006B7036" w:rsidRPr="006C67CC">
        <w:rPr>
          <w:sz w:val="28"/>
          <w:szCs w:val="28"/>
        </w:rPr>
        <w:t>ефективні застосу</w:t>
      </w:r>
      <w:r w:rsidR="00974021" w:rsidRPr="006C67CC">
        <w:rPr>
          <w:sz w:val="28"/>
          <w:szCs w:val="28"/>
        </w:rPr>
        <w:t>нки навчання біології в умовах у</w:t>
      </w:r>
      <w:r w:rsidR="006B7036" w:rsidRPr="006C67CC">
        <w:rPr>
          <w:sz w:val="28"/>
          <w:szCs w:val="28"/>
        </w:rPr>
        <w:t>провадження STEM-освіти</w:t>
      </w:r>
      <w:r w:rsidR="00A84B2C" w:rsidRPr="006C67CC">
        <w:rPr>
          <w:sz w:val="28"/>
          <w:szCs w:val="28"/>
        </w:rPr>
        <w:t>.</w:t>
      </w:r>
      <w:r w:rsidR="006B7036" w:rsidRPr="006C67CC">
        <w:rPr>
          <w:rStyle w:val="a8"/>
          <w:i w:val="0"/>
          <w:sz w:val="28"/>
          <w:szCs w:val="28"/>
          <w:bdr w:val="none" w:sz="0" w:space="0" w:color="auto" w:frame="1"/>
        </w:rPr>
        <w:t xml:space="preserve"> </w:t>
      </w:r>
    </w:p>
    <w:p w14:paraId="5115EC68" w14:textId="7D0F9F4D" w:rsidR="00A872C8" w:rsidRPr="00276AEC" w:rsidRDefault="00C96A04" w:rsidP="00A872C8">
      <w:pPr>
        <w:pStyle w:val="a4"/>
        <w:numPr>
          <w:ilvl w:val="0"/>
          <w:numId w:val="5"/>
        </w:numPr>
        <w:spacing w:line="360" w:lineRule="auto"/>
        <w:jc w:val="both"/>
        <w:rPr>
          <w:iCs/>
          <w:color w:val="010101"/>
          <w:sz w:val="28"/>
          <w:szCs w:val="28"/>
          <w:bdr w:val="none" w:sz="0" w:space="0" w:color="auto" w:frame="1"/>
        </w:rPr>
      </w:pPr>
      <w:r w:rsidRPr="000202C7">
        <w:rPr>
          <w:rStyle w:val="a8"/>
          <w:i w:val="0"/>
          <w:sz w:val="28"/>
          <w:szCs w:val="28"/>
          <w:bdr w:val="none" w:sz="0" w:space="0" w:color="auto" w:frame="1"/>
        </w:rPr>
        <w:t>Розробити</w:t>
      </w:r>
      <w:r w:rsidR="006A7524">
        <w:rPr>
          <w:rStyle w:val="a8"/>
          <w:i w:val="0"/>
          <w:color w:val="010101"/>
          <w:sz w:val="28"/>
          <w:szCs w:val="28"/>
          <w:bdr w:val="none" w:sz="0" w:space="0" w:color="auto" w:frame="1"/>
        </w:rPr>
        <w:t xml:space="preserve"> </w:t>
      </w:r>
      <w:r w:rsidR="003C411B" w:rsidRPr="006B7036">
        <w:rPr>
          <w:rStyle w:val="a8"/>
          <w:i w:val="0"/>
          <w:color w:val="010101"/>
          <w:sz w:val="28"/>
          <w:szCs w:val="28"/>
          <w:bdr w:val="none" w:sz="0" w:space="0" w:color="auto" w:frame="1"/>
        </w:rPr>
        <w:t>рекомендації щодо</w:t>
      </w:r>
      <w:r w:rsidR="00336069" w:rsidRPr="006B7036">
        <w:rPr>
          <w:rStyle w:val="a8"/>
          <w:i w:val="0"/>
          <w:color w:val="010101"/>
          <w:sz w:val="28"/>
          <w:szCs w:val="28"/>
          <w:bdr w:val="none" w:sz="0" w:space="0" w:color="auto" w:frame="1"/>
        </w:rPr>
        <w:t xml:space="preserve"> </w:t>
      </w:r>
      <w:r w:rsidR="00974021">
        <w:rPr>
          <w:rStyle w:val="a8"/>
          <w:i w:val="0"/>
          <w:color w:val="010101"/>
          <w:sz w:val="28"/>
          <w:szCs w:val="28"/>
          <w:bdr w:val="none" w:sz="0" w:space="0" w:color="auto" w:frame="1"/>
        </w:rPr>
        <w:t xml:space="preserve">перспектив </w:t>
      </w:r>
      <w:r w:rsidR="00974021" w:rsidRPr="00276AEC">
        <w:rPr>
          <w:rStyle w:val="a8"/>
          <w:i w:val="0"/>
          <w:color w:val="010101"/>
          <w:sz w:val="28"/>
          <w:szCs w:val="28"/>
          <w:bdr w:val="none" w:sz="0" w:space="0" w:color="auto" w:frame="1"/>
        </w:rPr>
        <w:t>у</w:t>
      </w:r>
      <w:r w:rsidR="00336069" w:rsidRPr="00276AEC">
        <w:rPr>
          <w:rStyle w:val="a8"/>
          <w:i w:val="0"/>
          <w:color w:val="010101"/>
          <w:sz w:val="28"/>
          <w:szCs w:val="28"/>
          <w:bdr w:val="none" w:sz="0" w:space="0" w:color="auto" w:frame="1"/>
        </w:rPr>
        <w:t xml:space="preserve">провадження результатів </w:t>
      </w:r>
      <w:proofErr w:type="spellStart"/>
      <w:r w:rsidR="00974021" w:rsidRPr="00276AEC">
        <w:rPr>
          <w:sz w:val="28"/>
          <w:szCs w:val="28"/>
        </w:rPr>
        <w:t>діджи</w:t>
      </w:r>
      <w:r w:rsidR="00336069" w:rsidRPr="00276AEC">
        <w:rPr>
          <w:sz w:val="28"/>
          <w:szCs w:val="28"/>
        </w:rPr>
        <w:t>талізації</w:t>
      </w:r>
      <w:proofErr w:type="spellEnd"/>
      <w:r w:rsidR="00336069" w:rsidRPr="00276AEC">
        <w:rPr>
          <w:sz w:val="28"/>
          <w:szCs w:val="28"/>
        </w:rPr>
        <w:t xml:space="preserve"> шкі</w:t>
      </w:r>
      <w:r w:rsidR="00974021" w:rsidRPr="00276AEC">
        <w:rPr>
          <w:sz w:val="28"/>
          <w:szCs w:val="28"/>
        </w:rPr>
        <w:t>льного курсу біології в умовах у</w:t>
      </w:r>
      <w:r w:rsidR="00336069" w:rsidRPr="00276AEC">
        <w:rPr>
          <w:sz w:val="28"/>
          <w:szCs w:val="28"/>
        </w:rPr>
        <w:t>провадження STEM-освіти.</w:t>
      </w:r>
    </w:p>
    <w:p w14:paraId="511B3669" w14:textId="77777777" w:rsidR="006D00B1" w:rsidRPr="00A872C8" w:rsidRDefault="006D00B1" w:rsidP="00A872C8">
      <w:pPr>
        <w:pStyle w:val="a4"/>
        <w:spacing w:line="360" w:lineRule="auto"/>
        <w:ind w:left="927"/>
        <w:jc w:val="both"/>
        <w:rPr>
          <w:rStyle w:val="a8"/>
          <w:i w:val="0"/>
          <w:color w:val="010101"/>
          <w:sz w:val="28"/>
          <w:szCs w:val="28"/>
          <w:bdr w:val="none" w:sz="0" w:space="0" w:color="auto" w:frame="1"/>
        </w:rPr>
      </w:pPr>
      <w:r w:rsidRPr="00A872C8">
        <w:rPr>
          <w:rStyle w:val="a8"/>
          <w:b/>
          <w:i w:val="0"/>
          <w:color w:val="010101"/>
          <w:sz w:val="28"/>
          <w:szCs w:val="28"/>
          <w:bdr w:val="none" w:sz="0" w:space="0" w:color="auto" w:frame="1"/>
        </w:rPr>
        <w:t>Аналіз останніх досліджень і публікацій.</w:t>
      </w:r>
    </w:p>
    <w:p w14:paraId="0B83059E" w14:textId="433ED631" w:rsidR="006E4300" w:rsidRDefault="009875CC" w:rsidP="009F76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5CC">
        <w:rPr>
          <w:rFonts w:ascii="Times New Roman" w:hAnsi="Times New Roman" w:cs="Times New Roman"/>
          <w:sz w:val="28"/>
          <w:szCs w:val="28"/>
        </w:rPr>
        <w:t xml:space="preserve">Вивченню </w:t>
      </w:r>
      <w:r>
        <w:rPr>
          <w:rFonts w:ascii="Times New Roman" w:hAnsi="Times New Roman" w:cs="Times New Roman"/>
          <w:sz w:val="28"/>
          <w:szCs w:val="28"/>
        </w:rPr>
        <w:t>проблеми запровадження STEM-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освiти</w:t>
      </w:r>
      <w:proofErr w:type="spellEnd"/>
      <w:r w:rsidR="00457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присвяченi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дослi</w:t>
      </w:r>
      <w:r w:rsidR="00974021">
        <w:rPr>
          <w:rFonts w:ascii="Times New Roman" w:hAnsi="Times New Roman" w:cs="Times New Roman"/>
          <w:sz w:val="28"/>
          <w:szCs w:val="28"/>
        </w:rPr>
        <w:t>дження</w:t>
      </w:r>
      <w:proofErr w:type="spellEnd"/>
      <w:r w:rsidR="00974021">
        <w:rPr>
          <w:rFonts w:ascii="Times New Roman" w:hAnsi="Times New Roman" w:cs="Times New Roman"/>
          <w:sz w:val="28"/>
          <w:szCs w:val="28"/>
        </w:rPr>
        <w:t xml:space="preserve"> вчених: </w:t>
      </w:r>
      <w:r w:rsidRPr="0023274B">
        <w:rPr>
          <w:rFonts w:ascii="Times New Roman" w:hAnsi="Times New Roman" w:cs="Times New Roman"/>
          <w:sz w:val="28"/>
          <w:szCs w:val="28"/>
        </w:rPr>
        <w:t>Т.</w:t>
      </w:r>
      <w:r w:rsidR="00974021">
        <w:rPr>
          <w:rFonts w:ascii="Times New Roman" w:hAnsi="Times New Roman" w:cs="Times New Roman"/>
          <w:sz w:val="28"/>
          <w:szCs w:val="28"/>
        </w:rPr>
        <w:t> </w:t>
      </w:r>
      <w:r w:rsidR="00BD775E" w:rsidRPr="0023274B">
        <w:rPr>
          <w:rFonts w:ascii="Times New Roman" w:hAnsi="Times New Roman" w:cs="Times New Roman"/>
          <w:sz w:val="28"/>
          <w:szCs w:val="28"/>
        </w:rPr>
        <w:t>М.</w:t>
      </w:r>
      <w:r w:rsidR="0097402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974021">
        <w:rPr>
          <w:rFonts w:ascii="Times New Roman" w:hAnsi="Times New Roman" w:cs="Times New Roman"/>
          <w:sz w:val="28"/>
          <w:szCs w:val="28"/>
        </w:rPr>
        <w:t>Засєкіної</w:t>
      </w:r>
      <w:proofErr w:type="spellEnd"/>
      <w:r w:rsidR="00974021">
        <w:rPr>
          <w:rFonts w:ascii="Times New Roman" w:hAnsi="Times New Roman" w:cs="Times New Roman"/>
          <w:sz w:val="28"/>
          <w:szCs w:val="28"/>
        </w:rPr>
        <w:t>, О. М. </w:t>
      </w:r>
      <w:r w:rsidR="00BD775E" w:rsidRPr="0023274B">
        <w:rPr>
          <w:rFonts w:ascii="Times New Roman" w:hAnsi="Times New Roman" w:cs="Times New Roman"/>
          <w:sz w:val="28"/>
          <w:szCs w:val="28"/>
        </w:rPr>
        <w:t xml:space="preserve">Кузьменко, </w:t>
      </w:r>
      <w:r w:rsidR="00974021">
        <w:rPr>
          <w:rFonts w:ascii="Times New Roman" w:hAnsi="Times New Roman" w:cs="Times New Roman"/>
          <w:sz w:val="28"/>
          <w:szCs w:val="28"/>
        </w:rPr>
        <w:t>О. О. </w:t>
      </w:r>
      <w:proofErr w:type="spellStart"/>
      <w:r w:rsidR="00CC4302">
        <w:rPr>
          <w:rFonts w:ascii="Times New Roman" w:hAnsi="Times New Roman" w:cs="Times New Roman"/>
          <w:sz w:val="28"/>
          <w:szCs w:val="28"/>
        </w:rPr>
        <w:t>Патрикєєвої</w:t>
      </w:r>
      <w:proofErr w:type="spellEnd"/>
      <w:r w:rsidR="00CC430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C4302">
        <w:rPr>
          <w:rFonts w:ascii="Times New Roman" w:hAnsi="Times New Roman" w:cs="Times New Roman"/>
          <w:sz w:val="28"/>
          <w:szCs w:val="28"/>
        </w:rPr>
        <w:t>Патрикеєва</w:t>
      </w:r>
      <w:proofErr w:type="spellEnd"/>
      <w:r w:rsidR="00CC4302">
        <w:rPr>
          <w:rFonts w:ascii="Times New Roman" w:hAnsi="Times New Roman" w:cs="Times New Roman"/>
          <w:sz w:val="28"/>
          <w:szCs w:val="28"/>
        </w:rPr>
        <w:t> О. </w:t>
      </w:r>
      <w:r w:rsidR="00CC4302" w:rsidRPr="00CC4302">
        <w:rPr>
          <w:rFonts w:ascii="Times New Roman" w:hAnsi="Times New Roman" w:cs="Times New Roman"/>
          <w:sz w:val="28"/>
          <w:szCs w:val="28"/>
        </w:rPr>
        <w:t>О.</w:t>
      </w:r>
      <w:r w:rsidR="00CC4302" w:rsidRPr="007D1572">
        <w:rPr>
          <w:rFonts w:ascii="Times New Roman" w:hAnsi="Times New Roman" w:cs="Times New Roman"/>
          <w:sz w:val="28"/>
          <w:szCs w:val="28"/>
        </w:rPr>
        <w:t>,</w:t>
      </w:r>
      <w:r w:rsidR="00CC4302">
        <w:rPr>
          <w:rFonts w:ascii="Times New Roman" w:hAnsi="Times New Roman" w:cs="Times New Roman"/>
          <w:sz w:val="28"/>
          <w:szCs w:val="28"/>
        </w:rPr>
        <w:t xml:space="preserve"> 2015),</w:t>
      </w:r>
      <w:r w:rsidRPr="0023274B">
        <w:rPr>
          <w:rFonts w:ascii="Times New Roman" w:hAnsi="Times New Roman" w:cs="Times New Roman"/>
          <w:sz w:val="28"/>
          <w:szCs w:val="28"/>
        </w:rPr>
        <w:t xml:space="preserve"> І.</w:t>
      </w:r>
      <w:r w:rsidR="00974021">
        <w:rPr>
          <w:rFonts w:ascii="Times New Roman" w:hAnsi="Times New Roman" w:cs="Times New Roman"/>
          <w:sz w:val="28"/>
          <w:szCs w:val="28"/>
        </w:rPr>
        <w:t> </w:t>
      </w:r>
      <w:r w:rsidR="00BD775E" w:rsidRPr="0023274B">
        <w:rPr>
          <w:rFonts w:ascii="Times New Roman" w:hAnsi="Times New Roman" w:cs="Times New Roman"/>
          <w:sz w:val="28"/>
          <w:szCs w:val="28"/>
        </w:rPr>
        <w:t>О.</w:t>
      </w:r>
      <w:r w:rsidR="00974021">
        <w:rPr>
          <w:rFonts w:ascii="Times New Roman" w:hAnsi="Times New Roman" w:cs="Times New Roman"/>
          <w:sz w:val="28"/>
          <w:szCs w:val="28"/>
        </w:rPr>
        <w:t> Савченко, І. А. </w:t>
      </w:r>
      <w:proofErr w:type="spellStart"/>
      <w:r w:rsidR="00974021">
        <w:rPr>
          <w:rFonts w:ascii="Times New Roman" w:hAnsi="Times New Roman" w:cs="Times New Roman"/>
          <w:sz w:val="28"/>
          <w:szCs w:val="28"/>
        </w:rPr>
        <w:t>Сліпухіної</w:t>
      </w:r>
      <w:proofErr w:type="spellEnd"/>
      <w:r w:rsidRPr="0023274B">
        <w:rPr>
          <w:rFonts w:ascii="Times New Roman" w:hAnsi="Times New Roman" w:cs="Times New Roman"/>
          <w:sz w:val="28"/>
          <w:szCs w:val="28"/>
        </w:rPr>
        <w:t xml:space="preserve"> та ін</w:t>
      </w:r>
      <w:r w:rsidR="0036747D" w:rsidRPr="0023274B">
        <w:rPr>
          <w:rFonts w:ascii="Times New Roman" w:hAnsi="Times New Roman" w:cs="Times New Roman"/>
          <w:sz w:val="28"/>
          <w:szCs w:val="28"/>
        </w:rPr>
        <w:t>.</w:t>
      </w:r>
      <w:r w:rsidR="00974021">
        <w:rPr>
          <w:rFonts w:ascii="Times New Roman" w:hAnsi="Times New Roman" w:cs="Times New Roman"/>
          <w:sz w:val="28"/>
          <w:szCs w:val="28"/>
        </w:rPr>
        <w:t xml:space="preserve"> </w:t>
      </w:r>
      <w:r w:rsidR="003A2BC1">
        <w:rPr>
          <w:rFonts w:ascii="Times New Roman" w:hAnsi="Times New Roman" w:cs="Times New Roman"/>
          <w:sz w:val="28"/>
          <w:szCs w:val="28"/>
        </w:rPr>
        <w:t>Питання в</w:t>
      </w:r>
      <w:r w:rsidR="003A67CB" w:rsidRPr="003A67CB">
        <w:rPr>
          <w:rFonts w:ascii="Times New Roman" w:hAnsi="Times New Roman" w:cs="Times New Roman"/>
          <w:sz w:val="28"/>
          <w:szCs w:val="28"/>
        </w:rPr>
        <w:t>икористання засобів мобіл</w:t>
      </w:r>
      <w:r w:rsidR="00974021">
        <w:rPr>
          <w:rFonts w:ascii="Times New Roman" w:hAnsi="Times New Roman" w:cs="Times New Roman"/>
          <w:sz w:val="28"/>
          <w:szCs w:val="28"/>
        </w:rPr>
        <w:t>ьного навчання висвітлювали дослідники</w:t>
      </w:r>
      <w:r w:rsidR="003A67CB" w:rsidRPr="003A67CB">
        <w:rPr>
          <w:rFonts w:ascii="Times New Roman" w:hAnsi="Times New Roman" w:cs="Times New Roman"/>
          <w:sz w:val="28"/>
          <w:szCs w:val="28"/>
        </w:rPr>
        <w:t xml:space="preserve">: </w:t>
      </w:r>
      <w:r w:rsidR="00974021">
        <w:rPr>
          <w:rFonts w:ascii="Times New Roman" w:hAnsi="Times New Roman" w:cs="Times New Roman"/>
          <w:sz w:val="28"/>
          <w:szCs w:val="28"/>
        </w:rPr>
        <w:t>І. О. Золотарьова</w:t>
      </w:r>
      <w:r w:rsidR="0094526D">
        <w:rPr>
          <w:rFonts w:ascii="Times New Roman" w:hAnsi="Times New Roman" w:cs="Times New Roman"/>
          <w:sz w:val="28"/>
          <w:szCs w:val="28"/>
        </w:rPr>
        <w:t>, А. М. </w:t>
      </w:r>
      <w:proofErr w:type="spellStart"/>
      <w:r w:rsidR="0094526D" w:rsidRPr="0094526D">
        <w:rPr>
          <w:rFonts w:ascii="Times New Roman" w:hAnsi="Times New Roman" w:cs="Times New Roman"/>
          <w:sz w:val="28"/>
          <w:szCs w:val="28"/>
        </w:rPr>
        <w:t>Труш</w:t>
      </w:r>
      <w:proofErr w:type="spellEnd"/>
      <w:r w:rsidR="0094526D" w:rsidRPr="0094526D">
        <w:rPr>
          <w:rFonts w:ascii="Times New Roman" w:hAnsi="Times New Roman" w:cs="Times New Roman"/>
          <w:sz w:val="28"/>
          <w:szCs w:val="28"/>
        </w:rPr>
        <w:t xml:space="preserve"> </w:t>
      </w:r>
      <w:r w:rsidR="0094526D">
        <w:rPr>
          <w:rFonts w:ascii="Times New Roman" w:hAnsi="Times New Roman" w:cs="Times New Roman"/>
          <w:sz w:val="28"/>
          <w:szCs w:val="28"/>
        </w:rPr>
        <w:t>(</w:t>
      </w:r>
      <w:r w:rsidR="006B0D66">
        <w:rPr>
          <w:rFonts w:ascii="Times New Roman" w:hAnsi="Times New Roman" w:cs="Times New Roman"/>
          <w:sz w:val="28"/>
          <w:szCs w:val="28"/>
        </w:rPr>
        <w:t>Золотарьова І. </w:t>
      </w:r>
      <w:r w:rsidR="0094526D" w:rsidRPr="0094526D">
        <w:rPr>
          <w:rFonts w:ascii="Times New Roman" w:hAnsi="Times New Roman" w:cs="Times New Roman"/>
          <w:sz w:val="28"/>
          <w:szCs w:val="28"/>
        </w:rPr>
        <w:t>О.</w:t>
      </w:r>
      <w:r w:rsidR="0094526D">
        <w:rPr>
          <w:rFonts w:ascii="Times New Roman" w:hAnsi="Times New Roman" w:cs="Times New Roman"/>
          <w:sz w:val="28"/>
          <w:szCs w:val="28"/>
        </w:rPr>
        <w:t>,</w:t>
      </w:r>
      <w:r w:rsidR="0094526D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26D">
        <w:rPr>
          <w:rFonts w:ascii="Times New Roman" w:hAnsi="Times New Roman" w:cs="Times New Roman"/>
          <w:sz w:val="28"/>
          <w:szCs w:val="28"/>
        </w:rPr>
        <w:t>Труш</w:t>
      </w:r>
      <w:proofErr w:type="spellEnd"/>
      <w:r w:rsidR="0094526D">
        <w:rPr>
          <w:rFonts w:ascii="Times New Roman" w:hAnsi="Times New Roman" w:cs="Times New Roman"/>
          <w:sz w:val="28"/>
          <w:szCs w:val="28"/>
        </w:rPr>
        <w:t> А. М., 2015, с. 147–150)</w:t>
      </w:r>
      <w:r w:rsidR="003A2BC1" w:rsidRPr="003A67CB">
        <w:rPr>
          <w:rFonts w:ascii="Times New Roman" w:hAnsi="Times New Roman" w:cs="Times New Roman"/>
          <w:sz w:val="28"/>
          <w:szCs w:val="28"/>
        </w:rPr>
        <w:t xml:space="preserve">, </w:t>
      </w:r>
      <w:r w:rsidR="00974021">
        <w:rPr>
          <w:rFonts w:ascii="Times New Roman" w:hAnsi="Times New Roman" w:cs="Times New Roman"/>
          <w:sz w:val="28"/>
          <w:szCs w:val="28"/>
        </w:rPr>
        <w:t>О. В. </w:t>
      </w:r>
      <w:proofErr w:type="spellStart"/>
      <w:r w:rsidR="006B0D66">
        <w:rPr>
          <w:rFonts w:ascii="Times New Roman" w:hAnsi="Times New Roman" w:cs="Times New Roman"/>
          <w:sz w:val="28"/>
          <w:szCs w:val="28"/>
        </w:rPr>
        <w:t>Мардаренко</w:t>
      </w:r>
      <w:proofErr w:type="spellEnd"/>
      <w:r w:rsidR="006B0D6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B0D66">
        <w:rPr>
          <w:rFonts w:ascii="Times New Roman" w:hAnsi="Times New Roman" w:cs="Times New Roman"/>
          <w:sz w:val="28"/>
          <w:szCs w:val="28"/>
        </w:rPr>
        <w:t>Мардаренко</w:t>
      </w:r>
      <w:proofErr w:type="spellEnd"/>
      <w:r w:rsidR="006B0D66">
        <w:rPr>
          <w:rFonts w:ascii="Times New Roman" w:hAnsi="Times New Roman" w:cs="Times New Roman"/>
          <w:sz w:val="28"/>
          <w:szCs w:val="28"/>
        </w:rPr>
        <w:t> О. </w:t>
      </w:r>
      <w:r w:rsidR="006B0D66" w:rsidRPr="006B0D66">
        <w:rPr>
          <w:rFonts w:ascii="Times New Roman" w:hAnsi="Times New Roman" w:cs="Times New Roman"/>
          <w:sz w:val="28"/>
          <w:szCs w:val="28"/>
        </w:rPr>
        <w:t>В.</w:t>
      </w:r>
      <w:r w:rsidR="006B0D66">
        <w:rPr>
          <w:rFonts w:ascii="Times New Roman" w:hAnsi="Times New Roman" w:cs="Times New Roman"/>
          <w:sz w:val="28"/>
          <w:szCs w:val="28"/>
        </w:rPr>
        <w:t>, 2013, с. </w:t>
      </w:r>
      <w:r w:rsidR="006B0D66" w:rsidRPr="006B0D66">
        <w:rPr>
          <w:rFonts w:ascii="Times New Roman" w:hAnsi="Times New Roman" w:cs="Times New Roman"/>
          <w:sz w:val="28"/>
          <w:szCs w:val="28"/>
        </w:rPr>
        <w:t>288–293</w:t>
      </w:r>
      <w:r w:rsidR="006B0D66">
        <w:rPr>
          <w:rFonts w:ascii="Times New Roman" w:hAnsi="Times New Roman" w:cs="Times New Roman"/>
          <w:sz w:val="28"/>
          <w:szCs w:val="28"/>
        </w:rPr>
        <w:t>),</w:t>
      </w:r>
      <w:r w:rsidR="006B0D66" w:rsidRPr="006B0D66">
        <w:rPr>
          <w:rFonts w:ascii="Times New Roman" w:hAnsi="Times New Roman" w:cs="Times New Roman"/>
          <w:sz w:val="28"/>
          <w:szCs w:val="28"/>
        </w:rPr>
        <w:t xml:space="preserve"> </w:t>
      </w:r>
      <w:r w:rsidR="00974021">
        <w:rPr>
          <w:rFonts w:ascii="Times New Roman" w:hAnsi="Times New Roman" w:cs="Times New Roman"/>
          <w:sz w:val="28"/>
          <w:szCs w:val="28"/>
        </w:rPr>
        <w:t>Т. О. Сараєва</w:t>
      </w:r>
      <w:r w:rsidR="003A67CB" w:rsidRPr="003A67CB">
        <w:rPr>
          <w:rFonts w:ascii="Times New Roman" w:hAnsi="Times New Roman" w:cs="Times New Roman"/>
          <w:sz w:val="28"/>
          <w:szCs w:val="28"/>
        </w:rPr>
        <w:t>.</w:t>
      </w:r>
      <w:r w:rsidR="003A2BC1">
        <w:rPr>
          <w:rFonts w:ascii="Times New Roman" w:hAnsi="Times New Roman" w:cs="Times New Roman"/>
          <w:sz w:val="28"/>
          <w:szCs w:val="28"/>
        </w:rPr>
        <w:t xml:space="preserve"> З</w:t>
      </w:r>
      <w:r w:rsidR="003A67CB" w:rsidRPr="003A67CB">
        <w:rPr>
          <w:rFonts w:ascii="Times New Roman" w:hAnsi="Times New Roman" w:cs="Times New Roman"/>
          <w:sz w:val="28"/>
          <w:szCs w:val="28"/>
        </w:rPr>
        <w:t>астос</w:t>
      </w:r>
      <w:r w:rsidR="003A2BC1">
        <w:rPr>
          <w:rFonts w:ascii="Times New Roman" w:hAnsi="Times New Roman" w:cs="Times New Roman"/>
          <w:sz w:val="28"/>
          <w:szCs w:val="28"/>
        </w:rPr>
        <w:t xml:space="preserve">ування </w:t>
      </w:r>
      <w:r w:rsidR="00974021">
        <w:rPr>
          <w:rFonts w:ascii="Times New Roman" w:hAnsi="Times New Roman" w:cs="Times New Roman"/>
          <w:sz w:val="28"/>
          <w:szCs w:val="28"/>
        </w:rPr>
        <w:t>технології BYOD розглядали</w:t>
      </w:r>
      <w:r w:rsidR="003A2BC1">
        <w:rPr>
          <w:rFonts w:ascii="Times New Roman" w:hAnsi="Times New Roman" w:cs="Times New Roman"/>
          <w:sz w:val="28"/>
          <w:szCs w:val="28"/>
        </w:rPr>
        <w:t>:</w:t>
      </w:r>
      <w:r w:rsidR="003A67CB" w:rsidRPr="003A67CB">
        <w:rPr>
          <w:rFonts w:ascii="Times New Roman" w:hAnsi="Times New Roman" w:cs="Times New Roman"/>
          <w:sz w:val="28"/>
          <w:szCs w:val="28"/>
        </w:rPr>
        <w:t xml:space="preserve"> </w:t>
      </w:r>
      <w:r w:rsidR="00974021">
        <w:rPr>
          <w:rFonts w:ascii="Times New Roman" w:hAnsi="Times New Roman" w:cs="Times New Roman"/>
          <w:sz w:val="28"/>
          <w:szCs w:val="28"/>
        </w:rPr>
        <w:t>Р. </w:t>
      </w:r>
      <w:r w:rsidR="006E4300">
        <w:rPr>
          <w:rFonts w:ascii="Times New Roman" w:hAnsi="Times New Roman" w:cs="Times New Roman"/>
          <w:sz w:val="28"/>
          <w:szCs w:val="28"/>
        </w:rPr>
        <w:t>Браян (</w:t>
      </w:r>
      <w:proofErr w:type="spellStart"/>
      <w:r w:rsidR="006E4300">
        <w:rPr>
          <w:rFonts w:ascii="Times New Roman" w:hAnsi="Times New Roman" w:cs="Times New Roman"/>
          <w:sz w:val="28"/>
          <w:szCs w:val="28"/>
        </w:rPr>
        <w:t>Byrne</w:t>
      </w:r>
      <w:proofErr w:type="spellEnd"/>
      <w:r w:rsidR="006E4300">
        <w:rPr>
          <w:rFonts w:ascii="Times New Roman" w:hAnsi="Times New Roman" w:cs="Times New Roman"/>
          <w:sz w:val="28"/>
          <w:szCs w:val="28"/>
        </w:rPr>
        <w:t> </w:t>
      </w:r>
      <w:r w:rsidR="003A67CB" w:rsidRPr="003A67CB">
        <w:rPr>
          <w:rFonts w:ascii="Times New Roman" w:hAnsi="Times New Roman" w:cs="Times New Roman"/>
          <w:sz w:val="28"/>
          <w:szCs w:val="28"/>
        </w:rPr>
        <w:t xml:space="preserve">R.), </w:t>
      </w:r>
      <w:r w:rsidR="006E4300">
        <w:rPr>
          <w:rFonts w:ascii="Times New Roman" w:hAnsi="Times New Roman" w:cs="Times New Roman"/>
          <w:sz w:val="28"/>
          <w:szCs w:val="28"/>
        </w:rPr>
        <w:t>Р. </w:t>
      </w:r>
      <w:proofErr w:type="spellStart"/>
      <w:r w:rsidR="006E4300">
        <w:rPr>
          <w:rFonts w:ascii="Times New Roman" w:hAnsi="Times New Roman" w:cs="Times New Roman"/>
          <w:sz w:val="28"/>
          <w:szCs w:val="28"/>
        </w:rPr>
        <w:t>Мілман</w:t>
      </w:r>
      <w:proofErr w:type="spellEnd"/>
      <w:r w:rsidR="006E43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E4300">
        <w:rPr>
          <w:rFonts w:ascii="Times New Roman" w:hAnsi="Times New Roman" w:cs="Times New Roman"/>
          <w:sz w:val="28"/>
          <w:szCs w:val="28"/>
        </w:rPr>
        <w:t>Millman</w:t>
      </w:r>
      <w:proofErr w:type="spellEnd"/>
      <w:r w:rsidR="006E4300">
        <w:rPr>
          <w:rFonts w:ascii="Times New Roman" w:hAnsi="Times New Roman" w:cs="Times New Roman"/>
          <w:sz w:val="28"/>
          <w:szCs w:val="28"/>
        </w:rPr>
        <w:t> </w:t>
      </w:r>
      <w:r w:rsidR="00F51298">
        <w:rPr>
          <w:rFonts w:ascii="Times New Roman" w:hAnsi="Times New Roman" w:cs="Times New Roman"/>
          <w:sz w:val="28"/>
          <w:szCs w:val="28"/>
        </w:rPr>
        <w:t>R.)</w:t>
      </w:r>
      <w:r w:rsidR="003A67CB" w:rsidRPr="003A67CB">
        <w:rPr>
          <w:rFonts w:ascii="Times New Roman" w:hAnsi="Times New Roman" w:cs="Times New Roman"/>
          <w:sz w:val="28"/>
          <w:szCs w:val="28"/>
        </w:rPr>
        <w:t>.</w:t>
      </w:r>
    </w:p>
    <w:p w14:paraId="532B312C" w14:textId="5C9B0FD1" w:rsidR="00867492" w:rsidRPr="00867492" w:rsidRDefault="00147551" w:rsidP="0094526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883">
        <w:rPr>
          <w:rFonts w:ascii="Times New Roman" w:hAnsi="Times New Roman" w:cs="Times New Roman"/>
          <w:sz w:val="28"/>
          <w:szCs w:val="28"/>
        </w:rPr>
        <w:t>Теоретичні аспекти навчання із використанням ІКТ досліджують такі науковці</w:t>
      </w:r>
      <w:r w:rsidR="00867492">
        <w:rPr>
          <w:rFonts w:ascii="Times New Roman" w:hAnsi="Times New Roman" w:cs="Times New Roman"/>
          <w:sz w:val="28"/>
          <w:szCs w:val="28"/>
        </w:rPr>
        <w:t>, як Н. М. Гончарова (</w:t>
      </w:r>
      <w:r w:rsidRPr="00616883">
        <w:rPr>
          <w:rFonts w:ascii="Times New Roman" w:hAnsi="Times New Roman" w:cs="Times New Roman"/>
          <w:sz w:val="28"/>
          <w:szCs w:val="28"/>
        </w:rPr>
        <w:t>застосува</w:t>
      </w:r>
      <w:r w:rsidR="00867492">
        <w:rPr>
          <w:rFonts w:ascii="Times New Roman" w:hAnsi="Times New Roman" w:cs="Times New Roman"/>
          <w:sz w:val="28"/>
          <w:szCs w:val="28"/>
        </w:rPr>
        <w:t>ння спеціалізованих засобів ІКТ</w:t>
      </w:r>
      <w:r w:rsidRPr="00616883">
        <w:rPr>
          <w:rFonts w:ascii="Times New Roman" w:hAnsi="Times New Roman" w:cs="Times New Roman"/>
          <w:sz w:val="28"/>
          <w:szCs w:val="28"/>
        </w:rPr>
        <w:t xml:space="preserve"> для інформаційного моделювання в предметній галуз</w:t>
      </w:r>
      <w:r w:rsidR="00867492">
        <w:rPr>
          <w:rFonts w:ascii="Times New Roman" w:hAnsi="Times New Roman" w:cs="Times New Roman"/>
          <w:sz w:val="28"/>
          <w:szCs w:val="28"/>
        </w:rPr>
        <w:t>і,</w:t>
      </w:r>
      <w:r w:rsidRPr="00616883">
        <w:rPr>
          <w:rFonts w:ascii="Times New Roman" w:hAnsi="Times New Roman" w:cs="Times New Roman"/>
          <w:sz w:val="28"/>
          <w:szCs w:val="28"/>
        </w:rPr>
        <w:t xml:space="preserve"> для організації й оброблення результатів експ</w:t>
      </w:r>
      <w:r w:rsidR="00867492">
        <w:rPr>
          <w:rFonts w:ascii="Times New Roman" w:hAnsi="Times New Roman" w:cs="Times New Roman"/>
          <w:sz w:val="28"/>
          <w:szCs w:val="28"/>
        </w:rPr>
        <w:t>ериментів у природничих науках тощо)</w:t>
      </w:r>
      <w:r w:rsidR="00867492" w:rsidRPr="00867492">
        <w:t xml:space="preserve"> </w:t>
      </w:r>
      <w:r w:rsidR="00867492">
        <w:rPr>
          <w:rFonts w:ascii="Times New Roman" w:hAnsi="Times New Roman" w:cs="Times New Roman"/>
          <w:sz w:val="28"/>
          <w:szCs w:val="28"/>
        </w:rPr>
        <w:t>(Гончарова Н. </w:t>
      </w:r>
      <w:r w:rsidR="00867492" w:rsidRPr="00867492">
        <w:rPr>
          <w:rFonts w:ascii="Times New Roman" w:hAnsi="Times New Roman" w:cs="Times New Roman"/>
          <w:sz w:val="28"/>
          <w:szCs w:val="28"/>
        </w:rPr>
        <w:t>О., 2019).,</w:t>
      </w:r>
      <w:r w:rsidR="00867492">
        <w:rPr>
          <w:rFonts w:ascii="Times New Roman" w:hAnsi="Times New Roman" w:cs="Times New Roman"/>
          <w:sz w:val="28"/>
          <w:szCs w:val="28"/>
        </w:rPr>
        <w:t xml:space="preserve"> А. А. </w:t>
      </w:r>
      <w:proofErr w:type="spellStart"/>
      <w:r w:rsidR="00867492">
        <w:rPr>
          <w:rFonts w:ascii="Times New Roman" w:hAnsi="Times New Roman" w:cs="Times New Roman"/>
          <w:sz w:val="28"/>
          <w:szCs w:val="28"/>
        </w:rPr>
        <w:t>Дробін</w:t>
      </w:r>
      <w:proofErr w:type="spellEnd"/>
      <w:r w:rsidR="00867492">
        <w:rPr>
          <w:rFonts w:ascii="Times New Roman" w:hAnsi="Times New Roman" w:cs="Times New Roman"/>
          <w:sz w:val="28"/>
          <w:szCs w:val="28"/>
        </w:rPr>
        <w:t xml:space="preserve"> (використання</w:t>
      </w:r>
      <w:r w:rsidRPr="00616883">
        <w:rPr>
          <w:rFonts w:ascii="Times New Roman" w:hAnsi="Times New Roman" w:cs="Times New Roman"/>
          <w:sz w:val="28"/>
          <w:szCs w:val="28"/>
        </w:rPr>
        <w:t xml:space="preserve"> ІКТ на </w:t>
      </w:r>
      <w:proofErr w:type="spellStart"/>
      <w:r w:rsidRPr="00616883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616883">
        <w:rPr>
          <w:rFonts w:ascii="Times New Roman" w:hAnsi="Times New Roman" w:cs="Times New Roman"/>
          <w:sz w:val="28"/>
          <w:szCs w:val="28"/>
        </w:rPr>
        <w:t xml:space="preserve"> природничого циклу</w:t>
      </w:r>
      <w:r w:rsidR="00867492">
        <w:rPr>
          <w:rFonts w:ascii="Times New Roman" w:hAnsi="Times New Roman" w:cs="Times New Roman"/>
          <w:sz w:val="28"/>
          <w:szCs w:val="28"/>
        </w:rPr>
        <w:t xml:space="preserve"> та ширше – цифрова трансформація</w:t>
      </w:r>
      <w:r w:rsidR="00867492" w:rsidRPr="00867492">
        <w:rPr>
          <w:rFonts w:ascii="Times New Roman" w:hAnsi="Times New Roman" w:cs="Times New Roman"/>
          <w:sz w:val="28"/>
          <w:szCs w:val="28"/>
        </w:rPr>
        <w:t xml:space="preserve"> освіти я</w:t>
      </w:r>
      <w:r w:rsidR="004C14FD">
        <w:rPr>
          <w:rFonts w:ascii="Times New Roman" w:hAnsi="Times New Roman" w:cs="Times New Roman"/>
          <w:sz w:val="28"/>
          <w:szCs w:val="28"/>
        </w:rPr>
        <w:t>к фактор</w:t>
      </w:r>
      <w:r w:rsidR="00867492" w:rsidRPr="00867492">
        <w:rPr>
          <w:rFonts w:ascii="Times New Roman" w:hAnsi="Times New Roman" w:cs="Times New Roman"/>
          <w:sz w:val="28"/>
          <w:szCs w:val="28"/>
        </w:rPr>
        <w:t xml:space="preserve"> реалізації науково-технічної революції</w:t>
      </w:r>
      <w:r w:rsidR="004C14FD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="004C14FD">
        <w:rPr>
          <w:rFonts w:ascii="Times New Roman" w:hAnsi="Times New Roman" w:cs="Times New Roman"/>
          <w:sz w:val="28"/>
          <w:szCs w:val="28"/>
        </w:rPr>
        <w:t>Дробін</w:t>
      </w:r>
      <w:proofErr w:type="spellEnd"/>
      <w:r w:rsidR="004C14FD">
        <w:rPr>
          <w:rFonts w:ascii="Times New Roman" w:hAnsi="Times New Roman" w:cs="Times New Roman"/>
          <w:sz w:val="28"/>
          <w:szCs w:val="28"/>
        </w:rPr>
        <w:t> А. А., 2021, с. 12–15)</w:t>
      </w:r>
      <w:r w:rsidR="0094526D">
        <w:rPr>
          <w:rFonts w:ascii="Times New Roman" w:hAnsi="Times New Roman" w:cs="Times New Roman"/>
          <w:sz w:val="28"/>
          <w:szCs w:val="28"/>
        </w:rPr>
        <w:t>.</w:t>
      </w:r>
    </w:p>
    <w:p w14:paraId="67D5B7BD" w14:textId="523BBB8D" w:rsidR="00147551" w:rsidRPr="00147551" w:rsidRDefault="00147551" w:rsidP="0014755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883">
        <w:rPr>
          <w:rFonts w:ascii="Times New Roman" w:hAnsi="Times New Roman" w:cs="Times New Roman"/>
          <w:sz w:val="28"/>
          <w:szCs w:val="28"/>
        </w:rPr>
        <w:t>Проблеми використання технології BYOD та шляхи їх вирішення</w:t>
      </w:r>
      <w:r w:rsidRPr="00616883">
        <w:t xml:space="preserve"> </w:t>
      </w:r>
      <w:r w:rsidRPr="00616883">
        <w:rPr>
          <w:rFonts w:ascii="Times New Roman" w:hAnsi="Times New Roman" w:cs="Times New Roman"/>
          <w:sz w:val="28"/>
          <w:szCs w:val="28"/>
        </w:rPr>
        <w:t>проаналізовано в</w:t>
      </w:r>
      <w:r w:rsidRPr="00616883">
        <w:t xml:space="preserve"> </w:t>
      </w:r>
      <w:r w:rsidRPr="00616883">
        <w:rPr>
          <w:rFonts w:ascii="Times New Roman" w:hAnsi="Times New Roman" w:cs="Times New Roman"/>
          <w:sz w:val="28"/>
          <w:szCs w:val="28"/>
        </w:rPr>
        <w:t>роботах В. В. </w:t>
      </w:r>
      <w:proofErr w:type="spellStart"/>
      <w:r w:rsidRPr="00616883">
        <w:rPr>
          <w:rFonts w:ascii="Times New Roman" w:hAnsi="Times New Roman" w:cs="Times New Roman"/>
          <w:sz w:val="28"/>
          <w:szCs w:val="28"/>
        </w:rPr>
        <w:t>Сіпія</w:t>
      </w:r>
      <w:proofErr w:type="spellEnd"/>
      <w:r w:rsidRPr="0061688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16883">
        <w:rPr>
          <w:rFonts w:ascii="Times New Roman" w:hAnsi="Times New Roman" w:cs="Times New Roman"/>
          <w:sz w:val="28"/>
          <w:szCs w:val="28"/>
        </w:rPr>
        <w:t>Сіпій</w:t>
      </w:r>
      <w:proofErr w:type="spellEnd"/>
      <w:r w:rsidRPr="00616883">
        <w:rPr>
          <w:rFonts w:ascii="Times New Roman" w:hAnsi="Times New Roman" w:cs="Times New Roman"/>
          <w:sz w:val="28"/>
          <w:szCs w:val="28"/>
        </w:rPr>
        <w:t> В. </w:t>
      </w:r>
      <w:r w:rsidR="00616883" w:rsidRPr="00616883">
        <w:rPr>
          <w:rFonts w:ascii="Times New Roman" w:hAnsi="Times New Roman" w:cs="Times New Roman"/>
          <w:sz w:val="28"/>
          <w:szCs w:val="28"/>
        </w:rPr>
        <w:t>В., 2017, с. </w:t>
      </w:r>
      <w:r w:rsidRPr="00616883">
        <w:rPr>
          <w:rFonts w:ascii="Times New Roman" w:hAnsi="Times New Roman" w:cs="Times New Roman"/>
          <w:sz w:val="28"/>
          <w:szCs w:val="28"/>
        </w:rPr>
        <w:t>92–96).</w:t>
      </w:r>
    </w:p>
    <w:p w14:paraId="5D685486" w14:textId="28DBEF64" w:rsidR="00BE6D1C" w:rsidRPr="004303FA" w:rsidRDefault="00BE6D1C" w:rsidP="009875CC">
      <w:pPr>
        <w:spacing w:after="0" w:line="360" w:lineRule="auto"/>
        <w:ind w:firstLine="567"/>
        <w:contextualSpacing/>
        <w:jc w:val="both"/>
        <w:rPr>
          <w:rStyle w:val="a8"/>
          <w:rFonts w:ascii="Times New Roman" w:hAnsi="Times New Roman" w:cs="Times New Roman"/>
          <w:b/>
          <w:i w:val="0"/>
          <w:color w:val="010101"/>
          <w:sz w:val="28"/>
          <w:szCs w:val="28"/>
          <w:bdr w:val="none" w:sz="0" w:space="0" w:color="auto" w:frame="1"/>
        </w:rPr>
      </w:pPr>
      <w:r w:rsidRPr="00BE6D1C">
        <w:rPr>
          <w:rFonts w:ascii="Times New Roman" w:hAnsi="Times New Roman" w:cs="Times New Roman"/>
          <w:sz w:val="28"/>
          <w:szCs w:val="28"/>
        </w:rPr>
        <w:t>Дослідження ЮНЕСКО показали, що за допомогою мобільних пристроїв учителі можуть ефективніше використов</w:t>
      </w:r>
      <w:r w:rsidR="004303FA">
        <w:rPr>
          <w:rFonts w:ascii="Times New Roman" w:hAnsi="Times New Roman" w:cs="Times New Roman"/>
          <w:sz w:val="28"/>
          <w:szCs w:val="28"/>
        </w:rPr>
        <w:t xml:space="preserve">увати час на </w:t>
      </w:r>
      <w:proofErr w:type="spellStart"/>
      <w:r w:rsidR="004303FA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="004303FA">
        <w:rPr>
          <w:rFonts w:ascii="Times New Roman" w:hAnsi="Times New Roman" w:cs="Times New Roman"/>
          <w:sz w:val="28"/>
          <w:szCs w:val="28"/>
        </w:rPr>
        <w:t xml:space="preserve">, </w:t>
      </w:r>
      <w:r w:rsidR="004303FA" w:rsidRPr="005B34DB">
        <w:rPr>
          <w:rFonts w:ascii="Times New Roman" w:hAnsi="Times New Roman" w:cs="Times New Roman"/>
          <w:sz w:val="28"/>
          <w:szCs w:val="28"/>
        </w:rPr>
        <w:t>продуктивніше здійсню</w:t>
      </w:r>
      <w:r w:rsidRPr="005B34DB">
        <w:rPr>
          <w:rFonts w:ascii="Times New Roman" w:hAnsi="Times New Roman" w:cs="Times New Roman"/>
          <w:sz w:val="28"/>
          <w:szCs w:val="28"/>
        </w:rPr>
        <w:t>вати діяльнісний підхід до навчання</w:t>
      </w:r>
      <w:r w:rsidR="007942B0" w:rsidRPr="005B34DB">
        <w:rPr>
          <w:rFonts w:ascii="Times New Roman" w:hAnsi="Times New Roman" w:cs="Times New Roman"/>
          <w:sz w:val="28"/>
          <w:szCs w:val="28"/>
        </w:rPr>
        <w:t xml:space="preserve"> біології</w:t>
      </w:r>
      <w:r w:rsidR="00EB6F5C" w:rsidRPr="005B34D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303FA" w:rsidRPr="005B34DB">
        <w:rPr>
          <w:rFonts w:ascii="Times New Roman" w:hAnsi="Times New Roman" w:cs="Times New Roman"/>
          <w:sz w:val="28"/>
          <w:szCs w:val="28"/>
        </w:rPr>
        <w:t>Мардаренко</w:t>
      </w:r>
      <w:proofErr w:type="spellEnd"/>
      <w:r w:rsidR="004303FA" w:rsidRPr="005B34DB">
        <w:rPr>
          <w:rFonts w:ascii="Times New Roman" w:hAnsi="Times New Roman" w:cs="Times New Roman"/>
          <w:sz w:val="28"/>
          <w:szCs w:val="28"/>
        </w:rPr>
        <w:t> </w:t>
      </w:r>
      <w:r w:rsidR="00EB6F5C" w:rsidRPr="005B34DB">
        <w:rPr>
          <w:rFonts w:ascii="Times New Roman" w:hAnsi="Times New Roman" w:cs="Times New Roman"/>
          <w:sz w:val="28"/>
          <w:szCs w:val="28"/>
        </w:rPr>
        <w:t>О.</w:t>
      </w:r>
      <w:r w:rsidR="004303FA" w:rsidRPr="005B34DB">
        <w:rPr>
          <w:rFonts w:ascii="Times New Roman" w:hAnsi="Times New Roman" w:cs="Times New Roman"/>
          <w:sz w:val="28"/>
          <w:szCs w:val="28"/>
        </w:rPr>
        <w:t> </w:t>
      </w:r>
      <w:r w:rsidR="00EB6F5C" w:rsidRPr="005B34DB">
        <w:rPr>
          <w:rFonts w:ascii="Times New Roman" w:hAnsi="Times New Roman" w:cs="Times New Roman"/>
          <w:sz w:val="28"/>
          <w:szCs w:val="28"/>
        </w:rPr>
        <w:t xml:space="preserve">В., </w:t>
      </w:r>
      <w:r w:rsidR="004303FA" w:rsidRPr="005B34DB">
        <w:rPr>
          <w:rFonts w:ascii="Times New Roman" w:hAnsi="Times New Roman" w:cs="Times New Roman"/>
          <w:sz w:val="28"/>
          <w:szCs w:val="28"/>
        </w:rPr>
        <w:t>2013, с. </w:t>
      </w:r>
      <w:r w:rsidR="00EB6F5C" w:rsidRPr="005B34DB">
        <w:rPr>
          <w:rFonts w:ascii="Times New Roman" w:hAnsi="Times New Roman" w:cs="Times New Roman"/>
          <w:sz w:val="28"/>
          <w:szCs w:val="28"/>
        </w:rPr>
        <w:t>288</w:t>
      </w:r>
      <w:r w:rsidR="004303FA" w:rsidRPr="005B34DB">
        <w:rPr>
          <w:rFonts w:ascii="Times New Roman" w:hAnsi="Times New Roman" w:cs="Times New Roman"/>
          <w:sz w:val="28"/>
          <w:szCs w:val="28"/>
        </w:rPr>
        <w:t>–</w:t>
      </w:r>
      <w:r w:rsidR="00EB6F5C" w:rsidRPr="005B34DB">
        <w:rPr>
          <w:rFonts w:ascii="Times New Roman" w:hAnsi="Times New Roman" w:cs="Times New Roman"/>
          <w:sz w:val="28"/>
          <w:szCs w:val="28"/>
        </w:rPr>
        <w:t>293)</w:t>
      </w:r>
      <w:r w:rsidRPr="005B34DB">
        <w:rPr>
          <w:rFonts w:ascii="Times New Roman" w:hAnsi="Times New Roman" w:cs="Times New Roman"/>
          <w:sz w:val="28"/>
          <w:szCs w:val="28"/>
        </w:rPr>
        <w:t>.</w:t>
      </w:r>
      <w:r w:rsidRPr="004303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7F7FC9" w14:textId="660EA1A2" w:rsidR="00122954" w:rsidRDefault="00C32E11" w:rsidP="0012295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589B">
        <w:rPr>
          <w:rFonts w:ascii="Times New Roman" w:hAnsi="Times New Roman" w:cs="Times New Roman"/>
          <w:b/>
          <w:sz w:val="28"/>
          <w:szCs w:val="28"/>
        </w:rPr>
        <w:t>Виклад основного матеріалу.</w:t>
      </w:r>
      <w:r w:rsidRPr="009658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5BAB07" w14:textId="74A33712" w:rsidR="00F51298" w:rsidRDefault="00F51298" w:rsidP="0012295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1298">
        <w:rPr>
          <w:rFonts w:ascii="Times New Roman" w:hAnsi="Times New Roman" w:cs="Times New Roman"/>
          <w:sz w:val="28"/>
          <w:szCs w:val="28"/>
        </w:rPr>
        <w:t>Вивченню проблеми запровадження STEM-</w:t>
      </w:r>
      <w:proofErr w:type="spellStart"/>
      <w:r w:rsidRPr="00F51298">
        <w:rPr>
          <w:rFonts w:ascii="Times New Roman" w:hAnsi="Times New Roman" w:cs="Times New Roman"/>
          <w:sz w:val="28"/>
          <w:szCs w:val="28"/>
        </w:rPr>
        <w:t>освiти</w:t>
      </w:r>
      <w:proofErr w:type="spellEnd"/>
      <w:r w:rsidRPr="00F51298">
        <w:rPr>
          <w:rFonts w:ascii="Times New Roman" w:hAnsi="Times New Roman" w:cs="Times New Roman"/>
          <w:sz w:val="28"/>
          <w:szCs w:val="28"/>
        </w:rPr>
        <w:t xml:space="preserve"> прис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477B1">
        <w:rPr>
          <w:rFonts w:ascii="Times New Roman" w:hAnsi="Times New Roman" w:cs="Times New Roman"/>
          <w:sz w:val="28"/>
          <w:szCs w:val="28"/>
        </w:rPr>
        <w:t>ятила свої дослідження</w:t>
      </w:r>
      <w:r w:rsidRPr="00F51298">
        <w:rPr>
          <w:rFonts w:ascii="Times New Roman" w:hAnsi="Times New Roman" w:cs="Times New Roman"/>
          <w:sz w:val="28"/>
          <w:szCs w:val="28"/>
        </w:rPr>
        <w:t xml:space="preserve"> фунда</w:t>
      </w:r>
      <w:r>
        <w:rPr>
          <w:rFonts w:ascii="Times New Roman" w:hAnsi="Times New Roman" w:cs="Times New Roman"/>
          <w:sz w:val="28"/>
          <w:szCs w:val="28"/>
        </w:rPr>
        <w:t>тор STEM-освіти на Миколаївщині Л. О. Клименко</w:t>
      </w:r>
      <w:r w:rsidRPr="00F51298">
        <w:rPr>
          <w:rFonts w:ascii="Times New Roman" w:hAnsi="Times New Roman" w:cs="Times New Roman"/>
          <w:sz w:val="28"/>
          <w:szCs w:val="28"/>
        </w:rPr>
        <w:t xml:space="preserve"> </w:t>
      </w:r>
      <w:r w:rsidRPr="00F51298">
        <w:rPr>
          <w:rFonts w:ascii="Times New Roman" w:hAnsi="Times New Roman" w:cs="Times New Roman"/>
          <w:sz w:val="28"/>
          <w:szCs w:val="28"/>
        </w:rPr>
        <w:lastRenderedPageBreak/>
        <w:t>(Клименко</w:t>
      </w:r>
      <w:r>
        <w:rPr>
          <w:rFonts w:ascii="Times New Roman" w:hAnsi="Times New Roman" w:cs="Times New Roman"/>
          <w:sz w:val="28"/>
          <w:szCs w:val="28"/>
        </w:rPr>
        <w:t> Л. О., 2022, с. </w:t>
      </w:r>
      <w:r w:rsidR="000477B1">
        <w:rPr>
          <w:rFonts w:ascii="Times New Roman" w:hAnsi="Times New Roman" w:cs="Times New Roman"/>
          <w:sz w:val="28"/>
          <w:szCs w:val="28"/>
        </w:rPr>
        <w:t>29), наголошуючи,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77B1">
        <w:rPr>
          <w:rFonts w:ascii="Times New Roman" w:hAnsi="Times New Roman" w:cs="Times New Roman"/>
          <w:sz w:val="28"/>
          <w:szCs w:val="28"/>
        </w:rPr>
        <w:t>метою STEM-освіти є</w:t>
      </w:r>
      <w:r w:rsidRPr="00F51298">
        <w:rPr>
          <w:rFonts w:ascii="Times New Roman" w:hAnsi="Times New Roman" w:cs="Times New Roman"/>
          <w:sz w:val="28"/>
          <w:szCs w:val="28"/>
        </w:rPr>
        <w:t xml:space="preserve"> забезпечення молоді міц</w:t>
      </w:r>
      <w:r w:rsidR="000477B1">
        <w:rPr>
          <w:rFonts w:ascii="Times New Roman" w:hAnsi="Times New Roman" w:cs="Times New Roman"/>
          <w:sz w:val="28"/>
          <w:szCs w:val="28"/>
        </w:rPr>
        <w:t xml:space="preserve">ним теоретичним фундаментом із природничо-математичних дисциплін </w:t>
      </w:r>
      <w:r w:rsidRPr="00F51298">
        <w:rPr>
          <w:rFonts w:ascii="Times New Roman" w:hAnsi="Times New Roman" w:cs="Times New Roman"/>
          <w:sz w:val="28"/>
          <w:szCs w:val="28"/>
        </w:rPr>
        <w:t>і технологій, що дасть їй змогу запропонувати інноваційні вирішення проблем та викликів світу, поєднавши науку, технології, інженерію, математику задля задоволення су</w:t>
      </w:r>
      <w:r w:rsidR="000477B1">
        <w:rPr>
          <w:rFonts w:ascii="Times New Roman" w:hAnsi="Times New Roman" w:cs="Times New Roman"/>
          <w:sz w:val="28"/>
          <w:szCs w:val="28"/>
        </w:rPr>
        <w:t>спільних потреб і прагнень. STEM-освіта гарантує формування</w:t>
      </w:r>
      <w:r w:rsidRPr="00F51298">
        <w:rPr>
          <w:rFonts w:ascii="Times New Roman" w:hAnsi="Times New Roman" w:cs="Times New Roman"/>
          <w:sz w:val="28"/>
          <w:szCs w:val="28"/>
        </w:rPr>
        <w:t xml:space="preserve"> в учнів </w:t>
      </w:r>
      <w:proofErr w:type="spellStart"/>
      <w:r w:rsidRPr="00F51298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F51298">
        <w:rPr>
          <w:rFonts w:ascii="Times New Roman" w:hAnsi="Times New Roman" w:cs="Times New Roman"/>
          <w:sz w:val="28"/>
          <w:szCs w:val="28"/>
        </w:rPr>
        <w:t xml:space="preserve"> і навичок, найбільш затребуваних на ринку праці ХХІ століття.</w:t>
      </w:r>
    </w:p>
    <w:p w14:paraId="34849D55" w14:textId="53E4BFDA" w:rsidR="00D04CEF" w:rsidRPr="0096589B" w:rsidRDefault="00D04CEF" w:rsidP="00D04CE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Напрацювання</w:t>
      </w:r>
      <w:r w:rsidRPr="00D04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 О. Клименко та О. В. 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Ліскович</w:t>
      </w:r>
      <w:proofErr w:type="spellEnd"/>
      <w:r w:rsidRPr="00D04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суголосні </w:t>
      </w:r>
      <w:r w:rsidR="00E01079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положенням</w:t>
      </w:r>
      <w:r w:rsidR="00E01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викладеним</w:t>
      </w:r>
      <w:r w:rsidR="00E01079">
        <w:rPr>
          <w:rFonts w:ascii="Times New Roman" w:hAnsi="Times New Roman" w:cs="Times New Roman"/>
          <w:sz w:val="28"/>
          <w:szCs w:val="28"/>
        </w:rPr>
        <w:t>и в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D04CEF">
        <w:rPr>
          <w:rFonts w:ascii="Times New Roman" w:hAnsi="Times New Roman" w:cs="Times New Roman"/>
          <w:sz w:val="28"/>
          <w:szCs w:val="28"/>
        </w:rPr>
        <w:t xml:space="preserve">онцепції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4CEF">
        <w:rPr>
          <w:rFonts w:ascii="Times New Roman" w:hAnsi="Times New Roman" w:cs="Times New Roman"/>
          <w:sz w:val="28"/>
          <w:szCs w:val="28"/>
        </w:rPr>
        <w:t>Нова українська школа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01079">
        <w:rPr>
          <w:rFonts w:ascii="Times New Roman" w:hAnsi="Times New Roman" w:cs="Times New Roman"/>
          <w:sz w:val="28"/>
          <w:szCs w:val="28"/>
        </w:rPr>
        <w:t>, про</w:t>
      </w:r>
      <w:r w:rsidRPr="00D04CEF">
        <w:rPr>
          <w:rFonts w:ascii="Times New Roman" w:hAnsi="Times New Roman" w:cs="Times New Roman"/>
          <w:sz w:val="28"/>
          <w:szCs w:val="28"/>
        </w:rPr>
        <w:t>: новий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CEF">
        <w:rPr>
          <w:rFonts w:ascii="Times New Roman" w:hAnsi="Times New Roman" w:cs="Times New Roman"/>
          <w:sz w:val="28"/>
          <w:szCs w:val="28"/>
        </w:rPr>
        <w:t xml:space="preserve">зміст освіти, заснований на формуванні </w:t>
      </w:r>
      <w:proofErr w:type="spellStart"/>
      <w:r w:rsidRPr="00D04CEF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D04CEF">
        <w:rPr>
          <w:rFonts w:ascii="Times New Roman" w:hAnsi="Times New Roman" w:cs="Times New Roman"/>
          <w:sz w:val="28"/>
          <w:szCs w:val="28"/>
        </w:rPr>
        <w:t>, необхідних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CEF">
        <w:rPr>
          <w:rFonts w:ascii="Times New Roman" w:hAnsi="Times New Roman" w:cs="Times New Roman"/>
          <w:sz w:val="28"/>
          <w:szCs w:val="28"/>
        </w:rPr>
        <w:t>успішної самореалізації в суспільстві;</w:t>
      </w:r>
      <w:r>
        <w:rPr>
          <w:rFonts w:ascii="Times New Roman" w:hAnsi="Times New Roman" w:cs="Times New Roman"/>
          <w:sz w:val="28"/>
          <w:szCs w:val="28"/>
        </w:rPr>
        <w:t xml:space="preserve"> умотивован</w:t>
      </w:r>
      <w:r w:rsidR="00E01079">
        <w:rPr>
          <w:rFonts w:ascii="Times New Roman" w:hAnsi="Times New Roman" w:cs="Times New Roman"/>
          <w:sz w:val="28"/>
          <w:szCs w:val="28"/>
        </w:rPr>
        <w:t>ого в</w:t>
      </w:r>
      <w:r>
        <w:rPr>
          <w:rFonts w:ascii="Times New Roman" w:hAnsi="Times New Roman" w:cs="Times New Roman"/>
          <w:sz w:val="28"/>
          <w:szCs w:val="28"/>
        </w:rPr>
        <w:t xml:space="preserve">чителя, який має </w:t>
      </w:r>
      <w:r w:rsidRPr="00D04CEF">
        <w:rPr>
          <w:rFonts w:ascii="Times New Roman" w:hAnsi="Times New Roman" w:cs="Times New Roman"/>
          <w:sz w:val="28"/>
          <w:szCs w:val="28"/>
        </w:rPr>
        <w:t>свободу творчості й розвиваєтьс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професійно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наскрізний процес </w:t>
      </w:r>
      <w:r w:rsidR="00E01079">
        <w:rPr>
          <w:rFonts w:ascii="Times New Roman" w:hAnsi="Times New Roman" w:cs="Times New Roman"/>
          <w:sz w:val="28"/>
          <w:szCs w:val="28"/>
        </w:rPr>
        <w:t>виховання, що</w:t>
      </w:r>
      <w:r w:rsidRPr="00D04CEF">
        <w:rPr>
          <w:rFonts w:ascii="Times New Roman" w:hAnsi="Times New Roman" w:cs="Times New Roman"/>
          <w:sz w:val="28"/>
          <w:szCs w:val="28"/>
        </w:rPr>
        <w:t xml:space="preserve"> формує цінності.</w:t>
      </w:r>
    </w:p>
    <w:p w14:paraId="0155A07E" w14:textId="224ADCC3" w:rsidR="0096445F" w:rsidRPr="005B34DB" w:rsidRDefault="00BF337C" w:rsidP="0096445F">
      <w:pPr>
        <w:spacing w:after="0" w:line="360" w:lineRule="auto"/>
        <w:ind w:firstLine="567"/>
        <w:contextualSpacing/>
        <w:jc w:val="both"/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Відповідно до Концепції «Нова українська школа»</w:t>
      </w:r>
      <w:r w:rsidR="004303FA"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>, як</w:t>
      </w:r>
      <w:r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03FA"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>зазначає О. В. </w:t>
      </w:r>
      <w:proofErr w:type="spellStart"/>
      <w:r w:rsidR="004303FA"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>Ліскович</w:t>
      </w:r>
      <w:proofErr w:type="spellEnd"/>
      <w:r w:rsidR="004303FA"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компетентність у природничих науках і технологіях передбачає наукове розуміння природи і сучасних технологій, а також здатність застосовувати їх у прак</w:t>
      </w:r>
      <w:r w:rsidR="00616883">
        <w:rPr>
          <w:rFonts w:ascii="Times New Roman" w:hAnsi="Times New Roman" w:cs="Times New Roman"/>
          <w:sz w:val="28"/>
          <w:szCs w:val="28"/>
          <w:shd w:val="clear" w:color="auto" w:fill="FFFFFF"/>
        </w:rPr>
        <w:t>тичній діяльності; уміння послуг</w:t>
      </w:r>
      <w:r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>овувати</w:t>
      </w:r>
      <w:r w:rsidR="00616883">
        <w:rPr>
          <w:rFonts w:ascii="Times New Roman" w:hAnsi="Times New Roman" w:cs="Times New Roman"/>
          <w:sz w:val="28"/>
          <w:szCs w:val="28"/>
          <w:shd w:val="clear" w:color="auto" w:fill="FFFFFF"/>
        </w:rPr>
        <w:t>ся науковим</w:t>
      </w:r>
      <w:r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</w:t>
      </w:r>
      <w:r w:rsidR="00616883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спостерігати, аналізувати, формулювати гіпотези, збирати дані, проводити </w:t>
      </w:r>
      <w:r w:rsidR="004303FA"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>експерименти, аналізува</w:t>
      </w:r>
      <w:r w:rsidRPr="005B34DB">
        <w:rPr>
          <w:rFonts w:ascii="Times New Roman" w:hAnsi="Times New Roman" w:cs="Times New Roman"/>
          <w:sz w:val="28"/>
          <w:szCs w:val="28"/>
          <w:shd w:val="clear" w:color="auto" w:fill="FFFFFF"/>
        </w:rPr>
        <w:t>ти результати</w:t>
      </w:r>
      <w:r w:rsidRPr="00BF337C">
        <w:rPr>
          <w:rFonts w:ascii="Times New Roman" w:hAnsi="Times New Roman" w:cs="Times New Roman"/>
          <w:sz w:val="28"/>
          <w:szCs w:val="28"/>
          <w:shd w:val="clear" w:color="auto" w:fill="FFFFFF"/>
        </w:rPr>
        <w:t>. Відмінність такого варіанта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F337C">
        <w:rPr>
          <w:rFonts w:ascii="Times New Roman" w:hAnsi="Times New Roman" w:cs="Times New Roman"/>
          <w:sz w:val="28"/>
          <w:szCs w:val="28"/>
          <w:shd w:val="clear" w:color="auto" w:fill="FFFFFF"/>
        </w:rPr>
        <w:t>визначення від попередніх полягає в тому, що, окрім наукового розуміння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F337C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природи, учень має розуміти та застосовувати на практиці сучасні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F337C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технології</w:t>
      </w:r>
      <w:r w:rsidR="004303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4303FA">
        <w:rPr>
          <w:rFonts w:ascii="Times New Roman" w:hAnsi="Times New Roman" w:cs="Times New Roman"/>
          <w:sz w:val="28"/>
          <w:szCs w:val="28"/>
          <w:shd w:val="clear" w:color="auto" w:fill="FFFFFF"/>
        </w:rPr>
        <w:t>Ліскович</w:t>
      </w:r>
      <w:proofErr w:type="spellEnd"/>
      <w:r w:rsidR="004303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О.</w:t>
      </w:r>
      <w:r w:rsidR="004303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BF33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03FA">
        <w:rPr>
          <w:rFonts w:ascii="Times New Roman" w:hAnsi="Times New Roman" w:cs="Times New Roman"/>
          <w:sz w:val="28"/>
          <w:szCs w:val="28"/>
          <w:shd w:val="clear" w:color="auto" w:fill="FFFFFF"/>
        </w:rPr>
        <w:t>, 2020, с.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6F7124">
        <w:rPr>
          <w:rFonts w:ascii="Times New Roman" w:hAnsi="Times New Roman" w:cs="Times New Roman"/>
          <w:sz w:val="28"/>
          <w:szCs w:val="28"/>
          <w:shd w:val="clear" w:color="auto" w:fill="FFFFFF"/>
        </w:rPr>
        <w:t>5)</w:t>
      </w:r>
      <w:r w:rsidR="00707079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 і в цьому йому має</w:t>
      </w:r>
      <w:r w:rsidR="00707079" w:rsidRPr="00707079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допомогти вчитель, компетентний у питаннях застосування сучасних технологій навчання. </w:t>
      </w:r>
    </w:p>
    <w:p w14:paraId="55C93897" w14:textId="0FE90A8F" w:rsidR="001D3BC4" w:rsidRDefault="004303FA" w:rsidP="00C626F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626FD">
        <w:rPr>
          <w:rFonts w:ascii="Times New Roman" w:hAnsi="Times New Roman" w:cs="Times New Roman"/>
          <w:sz w:val="28"/>
          <w:szCs w:val="28"/>
        </w:rPr>
        <w:t xml:space="preserve">оділяємо думку </w:t>
      </w:r>
      <w:r w:rsidR="00276AEC">
        <w:rPr>
          <w:rFonts w:ascii="Times New Roman" w:hAnsi="Times New Roman" w:cs="Times New Roman"/>
          <w:sz w:val="28"/>
          <w:szCs w:val="28"/>
        </w:rPr>
        <w:t>П.</w:t>
      </w:r>
      <w:r w:rsidR="00276AEC">
        <w:t> </w:t>
      </w:r>
      <w:r w:rsidR="00276AEC">
        <w:rPr>
          <w:rFonts w:ascii="Times New Roman" w:hAnsi="Times New Roman" w:cs="Times New Roman"/>
          <w:sz w:val="28"/>
          <w:szCs w:val="28"/>
        </w:rPr>
        <w:t>С. </w:t>
      </w:r>
      <w:r w:rsidR="00C626FD">
        <w:rPr>
          <w:rFonts w:ascii="Times New Roman" w:hAnsi="Times New Roman" w:cs="Times New Roman"/>
          <w:sz w:val="28"/>
          <w:szCs w:val="28"/>
        </w:rPr>
        <w:t xml:space="preserve">Олешка, </w:t>
      </w:r>
      <w:r w:rsidR="00C626FD" w:rsidRPr="00C626FD">
        <w:rPr>
          <w:rFonts w:ascii="Times New Roman" w:hAnsi="Times New Roman" w:cs="Times New Roman"/>
          <w:sz w:val="28"/>
          <w:szCs w:val="28"/>
        </w:rPr>
        <w:t>що STEM – це універсальний практико-орієнтований підхід,</w:t>
      </w:r>
      <w:r w:rsidR="004F0A79">
        <w:rPr>
          <w:rFonts w:ascii="Times New Roman" w:hAnsi="Times New Roman" w:cs="Times New Roman"/>
          <w:sz w:val="28"/>
          <w:szCs w:val="28"/>
        </w:rPr>
        <w:t xml:space="preserve"> який дозволяє учням справлятись</w:t>
      </w:r>
      <w:r w:rsidR="00C626FD" w:rsidRPr="00C626FD">
        <w:rPr>
          <w:rFonts w:ascii="Times New Roman" w:hAnsi="Times New Roman" w:cs="Times New Roman"/>
          <w:sz w:val="28"/>
          <w:szCs w:val="28"/>
        </w:rPr>
        <w:t xml:space="preserve"> із завданнями будь-якої складності. При </w:t>
      </w:r>
      <w:r w:rsidR="004F0A79">
        <w:rPr>
          <w:rFonts w:ascii="Times New Roman" w:hAnsi="Times New Roman" w:cs="Times New Roman"/>
          <w:sz w:val="28"/>
          <w:szCs w:val="28"/>
        </w:rPr>
        <w:t>цьому діти ма</w:t>
      </w:r>
      <w:r w:rsidR="00C626FD" w:rsidRPr="00C626FD">
        <w:rPr>
          <w:rFonts w:ascii="Times New Roman" w:hAnsi="Times New Roman" w:cs="Times New Roman"/>
          <w:sz w:val="28"/>
          <w:szCs w:val="28"/>
        </w:rPr>
        <w:t>ють практичну реалізацію</w:t>
      </w:r>
      <w:r w:rsidR="004F0A79">
        <w:rPr>
          <w:rFonts w:ascii="Times New Roman" w:hAnsi="Times New Roman" w:cs="Times New Roman"/>
          <w:sz w:val="28"/>
          <w:szCs w:val="28"/>
        </w:rPr>
        <w:t xml:space="preserve"> своїх знань. Вирішуючи будь-я</w:t>
      </w:r>
      <w:r w:rsidR="004F0A79" w:rsidRPr="005B34DB">
        <w:rPr>
          <w:rFonts w:ascii="Times New Roman" w:hAnsi="Times New Roman" w:cs="Times New Roman"/>
          <w:sz w:val="28"/>
          <w:szCs w:val="28"/>
        </w:rPr>
        <w:t>ке</w:t>
      </w:r>
      <w:r w:rsidR="00C626FD" w:rsidRPr="00C626FD">
        <w:rPr>
          <w:rFonts w:ascii="Times New Roman" w:hAnsi="Times New Roman" w:cs="Times New Roman"/>
          <w:sz w:val="28"/>
          <w:szCs w:val="28"/>
        </w:rPr>
        <w:t xml:space="preserve"> виробниче або побутове завдання, людина змушена акумулювати знання з багатьох областей. Так</w:t>
      </w:r>
      <w:r w:rsidR="004F0A79">
        <w:rPr>
          <w:rFonts w:ascii="Times New Roman" w:hAnsi="Times New Roman" w:cs="Times New Roman"/>
          <w:sz w:val="28"/>
          <w:szCs w:val="28"/>
        </w:rPr>
        <w:t>ий підхід корисний і потрібний</w:t>
      </w:r>
      <w:r w:rsidR="00C626FD" w:rsidRPr="00C626FD">
        <w:rPr>
          <w:rFonts w:ascii="Times New Roman" w:hAnsi="Times New Roman" w:cs="Times New Roman"/>
          <w:sz w:val="28"/>
          <w:szCs w:val="28"/>
        </w:rPr>
        <w:t xml:space="preserve"> сучасній школі</w:t>
      </w:r>
      <w:r w:rsidR="00800374">
        <w:rPr>
          <w:rFonts w:ascii="Times New Roman" w:hAnsi="Times New Roman" w:cs="Times New Roman"/>
          <w:sz w:val="28"/>
          <w:szCs w:val="28"/>
        </w:rPr>
        <w:t xml:space="preserve"> (</w:t>
      </w:r>
      <w:r w:rsidR="004F0A79">
        <w:rPr>
          <w:rFonts w:ascii="Times New Roman" w:hAnsi="Times New Roman" w:cs="Times New Roman"/>
          <w:sz w:val="28"/>
          <w:szCs w:val="28"/>
        </w:rPr>
        <w:t>Поліщук П. </w:t>
      </w:r>
      <w:r w:rsidR="00857504">
        <w:rPr>
          <w:rFonts w:ascii="Times New Roman" w:hAnsi="Times New Roman" w:cs="Times New Roman"/>
          <w:sz w:val="28"/>
          <w:szCs w:val="28"/>
        </w:rPr>
        <w:t>О., 2021</w:t>
      </w:r>
      <w:r w:rsidR="004F0A79">
        <w:rPr>
          <w:rFonts w:ascii="Times New Roman" w:hAnsi="Times New Roman" w:cs="Times New Roman"/>
          <w:sz w:val="28"/>
          <w:szCs w:val="28"/>
        </w:rPr>
        <w:t>,</w:t>
      </w:r>
      <w:r w:rsidR="00857504">
        <w:rPr>
          <w:rFonts w:ascii="Times New Roman" w:hAnsi="Times New Roman" w:cs="Times New Roman"/>
          <w:sz w:val="28"/>
          <w:szCs w:val="28"/>
        </w:rPr>
        <w:t xml:space="preserve"> с.</w:t>
      </w:r>
      <w:r w:rsidR="004F0A79">
        <w:rPr>
          <w:rFonts w:ascii="Times New Roman" w:hAnsi="Times New Roman" w:cs="Times New Roman"/>
          <w:sz w:val="28"/>
          <w:szCs w:val="28"/>
        </w:rPr>
        <w:t> </w:t>
      </w:r>
      <w:r w:rsidR="00857504">
        <w:rPr>
          <w:rFonts w:ascii="Times New Roman" w:hAnsi="Times New Roman" w:cs="Times New Roman"/>
          <w:sz w:val="28"/>
          <w:szCs w:val="28"/>
        </w:rPr>
        <w:t>8).</w:t>
      </w:r>
      <w:r w:rsidR="004F0A79">
        <w:rPr>
          <w:rFonts w:ascii="Times New Roman" w:hAnsi="Times New Roman" w:cs="Times New Roman"/>
          <w:sz w:val="28"/>
          <w:szCs w:val="28"/>
        </w:rPr>
        <w:t xml:space="preserve"> </w:t>
      </w:r>
      <w:r w:rsidR="004F0A79" w:rsidRPr="005B34DB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811294" w:rsidRPr="005B34DB">
        <w:rPr>
          <w:rFonts w:ascii="Times New Roman" w:hAnsi="Times New Roman" w:cs="Times New Roman"/>
          <w:sz w:val="28"/>
          <w:szCs w:val="28"/>
        </w:rPr>
        <w:t>ч</w:t>
      </w:r>
      <w:r w:rsidR="00811294">
        <w:rPr>
          <w:rFonts w:ascii="Times New Roman" w:hAnsi="Times New Roman" w:cs="Times New Roman"/>
          <w:sz w:val="28"/>
          <w:szCs w:val="28"/>
        </w:rPr>
        <w:t xml:space="preserve">итель Нової української школи має бути озброєним сучасними технологіями навчання в контексті </w:t>
      </w:r>
      <w:r w:rsidR="00811294" w:rsidRPr="00624DC3">
        <w:rPr>
          <w:rFonts w:ascii="Times New Roman" w:hAnsi="Times New Roman" w:cs="Times New Roman"/>
          <w:sz w:val="28"/>
          <w:szCs w:val="28"/>
        </w:rPr>
        <w:t>STEM-освіти</w:t>
      </w:r>
      <w:r w:rsidR="008112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8CE893" w14:textId="41C4EA59" w:rsidR="001D3BC4" w:rsidRPr="0038268D" w:rsidRDefault="00031E3F" w:rsidP="00523D4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14F9">
        <w:rPr>
          <w:rFonts w:ascii="Times New Roman" w:hAnsi="Times New Roman" w:cs="Times New Roman"/>
          <w:sz w:val="28"/>
          <w:szCs w:val="28"/>
        </w:rPr>
        <w:t xml:space="preserve">У своїй роботі </w:t>
      </w:r>
      <w:r w:rsidR="004F0A79">
        <w:rPr>
          <w:rFonts w:ascii="Times New Roman" w:hAnsi="Times New Roman" w:cs="Times New Roman"/>
          <w:sz w:val="28"/>
          <w:szCs w:val="28"/>
        </w:rPr>
        <w:t>О. М. </w:t>
      </w:r>
      <w:proofErr w:type="spellStart"/>
      <w:r w:rsidR="004F0A79">
        <w:rPr>
          <w:rFonts w:ascii="Times New Roman" w:hAnsi="Times New Roman" w:cs="Times New Roman"/>
          <w:sz w:val="28"/>
          <w:szCs w:val="28"/>
        </w:rPr>
        <w:t>Ф</w:t>
      </w:r>
      <w:r w:rsidR="004F0A79" w:rsidRPr="00707079">
        <w:rPr>
          <w:rFonts w:ascii="Times New Roman" w:hAnsi="Times New Roman" w:cs="Times New Roman"/>
          <w:sz w:val="28"/>
          <w:szCs w:val="28"/>
        </w:rPr>
        <w:t>едчишин</w:t>
      </w:r>
      <w:proofErr w:type="spellEnd"/>
      <w:r w:rsidR="00FD16F6">
        <w:rPr>
          <w:rFonts w:ascii="Times New Roman" w:hAnsi="Times New Roman" w:cs="Times New Roman"/>
          <w:sz w:val="28"/>
          <w:szCs w:val="28"/>
        </w:rPr>
        <w:t xml:space="preserve"> </w:t>
      </w:r>
      <w:r w:rsidR="00CB3BBF">
        <w:rPr>
          <w:rFonts w:ascii="Times New Roman" w:hAnsi="Times New Roman" w:cs="Times New Roman"/>
          <w:sz w:val="28"/>
          <w:szCs w:val="28"/>
        </w:rPr>
        <w:t>зазначає</w:t>
      </w:r>
      <w:r w:rsidR="00CA665B">
        <w:rPr>
          <w:rFonts w:ascii="Times New Roman" w:hAnsi="Times New Roman" w:cs="Times New Roman"/>
          <w:sz w:val="28"/>
          <w:szCs w:val="28"/>
        </w:rPr>
        <w:t>, що</w:t>
      </w:r>
      <w:r w:rsidR="00CB3BBF">
        <w:rPr>
          <w:rFonts w:ascii="Times New Roman" w:hAnsi="Times New Roman" w:cs="Times New Roman"/>
          <w:sz w:val="28"/>
          <w:szCs w:val="28"/>
        </w:rPr>
        <w:t xml:space="preserve"> о</w:t>
      </w:r>
      <w:r w:rsidR="00CB3BBF" w:rsidRPr="00CB3BBF">
        <w:rPr>
          <w:rFonts w:ascii="Times New Roman" w:hAnsi="Times New Roman" w:cs="Times New Roman"/>
          <w:sz w:val="28"/>
          <w:szCs w:val="28"/>
        </w:rPr>
        <w:t xml:space="preserve">дним </w:t>
      </w:r>
      <w:r w:rsidR="004F0A79">
        <w:rPr>
          <w:rFonts w:ascii="Times New Roman" w:hAnsi="Times New Roman" w:cs="Times New Roman"/>
          <w:sz w:val="28"/>
          <w:szCs w:val="28"/>
        </w:rPr>
        <w:t>і</w:t>
      </w:r>
      <w:r w:rsidR="00CB3BBF" w:rsidRPr="00CB3BBF">
        <w:rPr>
          <w:rFonts w:ascii="Times New Roman" w:hAnsi="Times New Roman" w:cs="Times New Roman"/>
          <w:sz w:val="28"/>
          <w:szCs w:val="28"/>
        </w:rPr>
        <w:t>з вирішальних факторів ефективного використання інформ</w:t>
      </w:r>
      <w:r w:rsidR="004F0A79">
        <w:rPr>
          <w:rFonts w:ascii="Times New Roman" w:hAnsi="Times New Roman" w:cs="Times New Roman"/>
          <w:sz w:val="28"/>
          <w:szCs w:val="28"/>
        </w:rPr>
        <w:t>аційних технологій в</w:t>
      </w:r>
      <w:r w:rsidR="00CB3BBF">
        <w:rPr>
          <w:rFonts w:ascii="Times New Roman" w:hAnsi="Times New Roman" w:cs="Times New Roman"/>
          <w:sz w:val="28"/>
          <w:szCs w:val="28"/>
        </w:rPr>
        <w:t xml:space="preserve"> освітньому</w:t>
      </w:r>
      <w:r w:rsidR="00CB3BBF" w:rsidRPr="00CB3BBF">
        <w:rPr>
          <w:rFonts w:ascii="Times New Roman" w:hAnsi="Times New Roman" w:cs="Times New Roman"/>
          <w:sz w:val="28"/>
          <w:szCs w:val="28"/>
        </w:rPr>
        <w:t xml:space="preserve"> процесі є знання і вміння вчителя, який застосовує ці технології, раціонально поєднуючи їх </w:t>
      </w:r>
      <w:r w:rsidR="004F0A79">
        <w:rPr>
          <w:rFonts w:ascii="Times New Roman" w:hAnsi="Times New Roman" w:cs="Times New Roman"/>
          <w:sz w:val="28"/>
          <w:szCs w:val="28"/>
        </w:rPr>
        <w:t>і</w:t>
      </w:r>
      <w:r w:rsidR="00CB3BBF" w:rsidRPr="00CB3BBF">
        <w:rPr>
          <w:rFonts w:ascii="Times New Roman" w:hAnsi="Times New Roman" w:cs="Times New Roman"/>
          <w:sz w:val="28"/>
          <w:szCs w:val="28"/>
        </w:rPr>
        <w:t>з традиційними.</w:t>
      </w:r>
      <w:r w:rsidR="00CB3BBF">
        <w:rPr>
          <w:rFonts w:ascii="Times New Roman" w:hAnsi="Times New Roman" w:cs="Times New Roman"/>
          <w:sz w:val="28"/>
          <w:szCs w:val="28"/>
        </w:rPr>
        <w:t xml:space="preserve"> І це є оптимальним варіантом. Класичне навчання та сучасні технології</w:t>
      </w:r>
      <w:r w:rsidR="004F0A79">
        <w:rPr>
          <w:rFonts w:ascii="Times New Roman" w:hAnsi="Times New Roman" w:cs="Times New Roman"/>
          <w:sz w:val="28"/>
          <w:szCs w:val="28"/>
        </w:rPr>
        <w:t xml:space="preserve"> в</w:t>
      </w:r>
      <w:r w:rsidR="00CB3BBF">
        <w:rPr>
          <w:rFonts w:ascii="Times New Roman" w:hAnsi="Times New Roman" w:cs="Times New Roman"/>
          <w:sz w:val="28"/>
          <w:szCs w:val="28"/>
        </w:rPr>
        <w:t xml:space="preserve"> тандемі дають якісні рез</w:t>
      </w:r>
      <w:r w:rsidR="004F0A79">
        <w:rPr>
          <w:rFonts w:ascii="Times New Roman" w:hAnsi="Times New Roman" w:cs="Times New Roman"/>
          <w:sz w:val="28"/>
          <w:szCs w:val="28"/>
        </w:rPr>
        <w:t>ультати навчання учнів (</w:t>
      </w:r>
      <w:r w:rsidR="004F1BEB" w:rsidRPr="004F1BEB">
        <w:rPr>
          <w:rFonts w:ascii="Times New Roman" w:hAnsi="Times New Roman" w:cs="Times New Roman"/>
          <w:sz w:val="28"/>
          <w:szCs w:val="28"/>
        </w:rPr>
        <w:t>Сучасні цифрові технології та інноваційні методики навчання :</w:t>
      </w:r>
      <w:r w:rsidR="004F1BEB">
        <w:rPr>
          <w:rFonts w:ascii="Times New Roman" w:hAnsi="Times New Roman" w:cs="Times New Roman"/>
          <w:sz w:val="28"/>
          <w:szCs w:val="28"/>
        </w:rPr>
        <w:t xml:space="preserve"> досвід, тенденції, перспективи</w:t>
      </w:r>
      <w:r w:rsidR="00CB3BBF" w:rsidRPr="004F1BEB">
        <w:rPr>
          <w:rFonts w:ascii="Times New Roman" w:hAnsi="Times New Roman" w:cs="Times New Roman"/>
          <w:sz w:val="28"/>
          <w:szCs w:val="28"/>
        </w:rPr>
        <w:t>,</w:t>
      </w:r>
      <w:r w:rsidR="00CB3BBF">
        <w:rPr>
          <w:rFonts w:ascii="Times New Roman" w:hAnsi="Times New Roman" w:cs="Times New Roman"/>
          <w:sz w:val="28"/>
          <w:szCs w:val="28"/>
        </w:rPr>
        <w:t xml:space="preserve"> 2021</w:t>
      </w:r>
      <w:r w:rsidR="004F0A79">
        <w:rPr>
          <w:rFonts w:ascii="Times New Roman" w:hAnsi="Times New Roman" w:cs="Times New Roman"/>
          <w:sz w:val="28"/>
          <w:szCs w:val="28"/>
        </w:rPr>
        <w:t>, с. </w:t>
      </w:r>
      <w:r w:rsidR="00CB3BBF">
        <w:rPr>
          <w:rFonts w:ascii="Times New Roman" w:hAnsi="Times New Roman" w:cs="Times New Roman"/>
          <w:sz w:val="28"/>
          <w:szCs w:val="28"/>
        </w:rPr>
        <w:t>117</w:t>
      </w:r>
      <w:r w:rsidR="00CB3BBF" w:rsidRPr="0038268D">
        <w:rPr>
          <w:rFonts w:ascii="Times New Roman" w:hAnsi="Times New Roman" w:cs="Times New Roman"/>
          <w:sz w:val="28"/>
          <w:szCs w:val="28"/>
        </w:rPr>
        <w:t>)</w:t>
      </w:r>
      <w:r w:rsidR="006028F9" w:rsidRPr="0038268D">
        <w:rPr>
          <w:rFonts w:ascii="Times New Roman" w:hAnsi="Times New Roman" w:cs="Times New Roman"/>
          <w:sz w:val="28"/>
          <w:szCs w:val="28"/>
        </w:rPr>
        <w:t>.</w:t>
      </w:r>
      <w:r w:rsidR="00523D4F">
        <w:rPr>
          <w:rFonts w:ascii="Times New Roman" w:hAnsi="Times New Roman" w:cs="Times New Roman"/>
          <w:sz w:val="28"/>
          <w:szCs w:val="28"/>
        </w:rPr>
        <w:t xml:space="preserve"> На нашу думку, саме вдале поєднання </w:t>
      </w:r>
      <w:r w:rsidR="00523D4F" w:rsidRPr="00CB3BBF">
        <w:rPr>
          <w:rFonts w:ascii="Times New Roman" w:hAnsi="Times New Roman" w:cs="Times New Roman"/>
          <w:sz w:val="28"/>
          <w:szCs w:val="28"/>
        </w:rPr>
        <w:t>інформ</w:t>
      </w:r>
      <w:r w:rsidR="00523D4F">
        <w:rPr>
          <w:rFonts w:ascii="Times New Roman" w:hAnsi="Times New Roman" w:cs="Times New Roman"/>
          <w:sz w:val="28"/>
          <w:szCs w:val="28"/>
        </w:rPr>
        <w:t>аційних технологій в освітньому</w:t>
      </w:r>
      <w:r w:rsidR="00523D4F" w:rsidRPr="00CB3BBF">
        <w:rPr>
          <w:rFonts w:ascii="Times New Roman" w:hAnsi="Times New Roman" w:cs="Times New Roman"/>
          <w:sz w:val="28"/>
          <w:szCs w:val="28"/>
        </w:rPr>
        <w:t xml:space="preserve"> процесі</w:t>
      </w:r>
      <w:r w:rsidR="00523D4F">
        <w:rPr>
          <w:rFonts w:ascii="Times New Roman" w:hAnsi="Times New Roman" w:cs="Times New Roman"/>
          <w:sz w:val="28"/>
          <w:szCs w:val="28"/>
        </w:rPr>
        <w:t xml:space="preserve"> з традиційними технологіями </w:t>
      </w:r>
      <w:r w:rsidR="008114A3">
        <w:rPr>
          <w:rFonts w:ascii="Times New Roman" w:hAnsi="Times New Roman" w:cs="Times New Roman"/>
          <w:sz w:val="28"/>
          <w:szCs w:val="28"/>
        </w:rPr>
        <w:t xml:space="preserve">навчання </w:t>
      </w:r>
      <w:r w:rsidR="00523D4F">
        <w:rPr>
          <w:rFonts w:ascii="Times New Roman" w:hAnsi="Times New Roman" w:cs="Times New Roman"/>
          <w:sz w:val="28"/>
          <w:szCs w:val="28"/>
        </w:rPr>
        <w:t>дає очікуваний якісний результат.</w:t>
      </w:r>
    </w:p>
    <w:p w14:paraId="4D44552D" w14:textId="6328DE60" w:rsidR="00180CCE" w:rsidRPr="00180CCE" w:rsidRDefault="005B34DB" w:rsidP="00180CC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80CCE" w:rsidRPr="00180CCE">
        <w:rPr>
          <w:rFonts w:ascii="Times New Roman" w:hAnsi="Times New Roman" w:cs="Times New Roman"/>
          <w:sz w:val="28"/>
          <w:szCs w:val="28"/>
        </w:rPr>
        <w:t>олітехнічна освіта в умовах інформаційного суспільства</w:t>
      </w:r>
      <w:r>
        <w:rPr>
          <w:rFonts w:ascii="Times New Roman" w:hAnsi="Times New Roman" w:cs="Times New Roman"/>
          <w:sz w:val="28"/>
          <w:szCs w:val="28"/>
        </w:rPr>
        <w:t>, на думку В. В. 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Сіпія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180CCE" w:rsidRPr="00180CCE">
        <w:rPr>
          <w:rFonts w:ascii="Times New Roman" w:hAnsi="Times New Roman" w:cs="Times New Roman"/>
          <w:sz w:val="28"/>
          <w:szCs w:val="28"/>
        </w:rPr>
        <w:t xml:space="preserve"> потребує спеціальної організації </w:t>
      </w:r>
      <w:r>
        <w:rPr>
          <w:rFonts w:ascii="Times New Roman" w:hAnsi="Times New Roman" w:cs="Times New Roman"/>
          <w:sz w:val="28"/>
          <w:szCs w:val="28"/>
        </w:rPr>
        <w:t>(насамперед</w:t>
      </w:r>
      <w:r w:rsidR="00464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1C">
        <w:rPr>
          <w:rFonts w:ascii="Times New Roman" w:hAnsi="Times New Roman" w:cs="Times New Roman"/>
          <w:sz w:val="28"/>
          <w:szCs w:val="28"/>
        </w:rPr>
        <w:t>діджитал</w:t>
      </w:r>
      <w:r w:rsidRPr="005B34DB">
        <w:rPr>
          <w:rFonts w:ascii="Times New Roman" w:hAnsi="Times New Roman" w:cs="Times New Roman"/>
          <w:sz w:val="28"/>
          <w:szCs w:val="28"/>
        </w:rPr>
        <w:t>ізації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5B34DB">
        <w:rPr>
          <w:rFonts w:ascii="Times New Roman" w:hAnsi="Times New Roman" w:cs="Times New Roman"/>
          <w:sz w:val="28"/>
          <w:szCs w:val="28"/>
        </w:rPr>
        <w:t xml:space="preserve"> </w:t>
      </w:r>
      <w:r w:rsidR="00180CCE" w:rsidRPr="00180CCE">
        <w:rPr>
          <w:rFonts w:ascii="Times New Roman" w:hAnsi="Times New Roman" w:cs="Times New Roman"/>
          <w:sz w:val="28"/>
          <w:szCs w:val="28"/>
        </w:rPr>
        <w:t>освітнього простору закл</w:t>
      </w:r>
      <w:r>
        <w:rPr>
          <w:rFonts w:ascii="Times New Roman" w:hAnsi="Times New Roman" w:cs="Times New Roman"/>
          <w:sz w:val="28"/>
          <w:szCs w:val="28"/>
        </w:rPr>
        <w:t>адів загальної середньої освіти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Сіпій</w:t>
      </w:r>
      <w:proofErr w:type="spellEnd"/>
      <w:r>
        <w:rPr>
          <w:rFonts w:ascii="Times New Roman" w:hAnsi="Times New Roman" w:cs="Times New Roman"/>
          <w:sz w:val="28"/>
          <w:szCs w:val="28"/>
        </w:rPr>
        <w:t> В. В., 2017, с. </w:t>
      </w:r>
      <w:r w:rsidRPr="005B34DB">
        <w:rPr>
          <w:rFonts w:ascii="Times New Roman" w:hAnsi="Times New Roman" w:cs="Times New Roman"/>
          <w:sz w:val="28"/>
          <w:szCs w:val="28"/>
        </w:rPr>
        <w:t>92–96)</w:t>
      </w:r>
      <w:r w:rsidR="00180CCE" w:rsidRPr="005B34DB">
        <w:rPr>
          <w:rFonts w:ascii="Times New Roman" w:hAnsi="Times New Roman" w:cs="Times New Roman"/>
          <w:sz w:val="28"/>
          <w:szCs w:val="28"/>
        </w:rPr>
        <w:t>.</w:t>
      </w:r>
      <w:r w:rsidR="00180CCE" w:rsidRPr="00180CCE">
        <w:rPr>
          <w:rFonts w:ascii="Times New Roman" w:hAnsi="Times New Roman" w:cs="Times New Roman"/>
          <w:sz w:val="28"/>
          <w:szCs w:val="28"/>
        </w:rPr>
        <w:t xml:space="preserve"> Останнім часом заклади загальної середньої освіти почали створювати сучасний освітній простір, </w:t>
      </w:r>
      <w:r>
        <w:rPr>
          <w:rFonts w:ascii="Times New Roman" w:hAnsi="Times New Roman" w:cs="Times New Roman"/>
          <w:sz w:val="28"/>
          <w:szCs w:val="28"/>
        </w:rPr>
        <w:t>зокрема ті</w:t>
      </w:r>
      <w:r w:rsidR="00180CCE" w:rsidRPr="00180CCE">
        <w:rPr>
          <w:rFonts w:ascii="Times New Roman" w:hAnsi="Times New Roman" w:cs="Times New Roman"/>
          <w:sz w:val="28"/>
          <w:szCs w:val="28"/>
        </w:rPr>
        <w:t>, що впроваджують STEM-орієнтовані методики навчання</w:t>
      </w:r>
      <w:r>
        <w:rPr>
          <w:rFonts w:ascii="Times New Roman" w:hAnsi="Times New Roman" w:cs="Times New Roman"/>
          <w:sz w:val="28"/>
          <w:szCs w:val="28"/>
        </w:rPr>
        <w:t>, здебільшого</w:t>
      </w:r>
      <w:r w:rsidR="00180CCE" w:rsidRPr="00180CCE">
        <w:rPr>
          <w:rFonts w:ascii="Times New Roman" w:hAnsi="Times New Roman" w:cs="Times New Roman"/>
          <w:sz w:val="28"/>
          <w:szCs w:val="28"/>
        </w:rPr>
        <w:t xml:space="preserve"> забезпечені сучасним навчальним обладнанням, активно використовують в освітньому процесі різноманітні датчики, комп’ютерні плати з аналого-цифровими перетворювачами.</w:t>
      </w:r>
      <w:r w:rsidRPr="005B34DB">
        <w:t xml:space="preserve"> </w:t>
      </w:r>
      <w:r w:rsidRPr="005B34DB">
        <w:rPr>
          <w:rFonts w:ascii="Times New Roman" w:hAnsi="Times New Roman" w:cs="Times New Roman"/>
          <w:sz w:val="28"/>
          <w:szCs w:val="28"/>
        </w:rPr>
        <w:t>Практичний аспект використання цифрових засобів навчання для формування сучасного освітнього простору закладів загальної се</w:t>
      </w:r>
      <w:r w:rsidR="0046401C">
        <w:rPr>
          <w:rFonts w:ascii="Times New Roman" w:hAnsi="Times New Roman" w:cs="Times New Roman"/>
          <w:sz w:val="28"/>
          <w:szCs w:val="28"/>
        </w:rPr>
        <w:t>редньої освіти, уважає В. В</w:t>
      </w:r>
      <w:r w:rsidR="0046401C" w:rsidRPr="0046401C">
        <w:rPr>
          <w:rFonts w:ascii="Times New Roman" w:hAnsi="Times New Roman" w:cs="Times New Roman"/>
          <w:sz w:val="28"/>
          <w:szCs w:val="28"/>
        </w:rPr>
        <w:t>.</w:t>
      </w:r>
      <w:r w:rsidR="0046401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B34DB">
        <w:rPr>
          <w:rFonts w:ascii="Times New Roman" w:hAnsi="Times New Roman" w:cs="Times New Roman"/>
          <w:sz w:val="28"/>
          <w:szCs w:val="28"/>
        </w:rPr>
        <w:t>Сіпій</w:t>
      </w:r>
      <w:proofErr w:type="spellEnd"/>
      <w:r w:rsidRPr="005B34DB">
        <w:rPr>
          <w:rFonts w:ascii="Times New Roman" w:hAnsi="Times New Roman" w:cs="Times New Roman"/>
          <w:sz w:val="28"/>
          <w:szCs w:val="28"/>
        </w:rPr>
        <w:t>, потре</w:t>
      </w:r>
      <w:r>
        <w:rPr>
          <w:rFonts w:ascii="Times New Roman" w:hAnsi="Times New Roman" w:cs="Times New Roman"/>
          <w:sz w:val="28"/>
          <w:szCs w:val="28"/>
        </w:rPr>
        <w:t>бує подальших досліджень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Сіпій</w:t>
      </w:r>
      <w:proofErr w:type="spellEnd"/>
      <w:r>
        <w:rPr>
          <w:rFonts w:ascii="Times New Roman" w:hAnsi="Times New Roman" w:cs="Times New Roman"/>
          <w:sz w:val="28"/>
          <w:szCs w:val="28"/>
        </w:rPr>
        <w:t> В. В., 2017, с. </w:t>
      </w:r>
      <w:r w:rsidRPr="005B34DB">
        <w:rPr>
          <w:rFonts w:ascii="Times New Roman" w:hAnsi="Times New Roman" w:cs="Times New Roman"/>
          <w:sz w:val="28"/>
          <w:szCs w:val="28"/>
        </w:rPr>
        <w:t>94–96), є важливим, оскільки оптимізує освітній процес, сприяє збереженню здоров’я учнів. Оптимізація освітнього процесу вивільняє певний час учнів, наприклад, для занять спортом, збагачення своїх умінь.</w:t>
      </w:r>
    </w:p>
    <w:p w14:paraId="2C122CB5" w14:textId="3C90AD2E" w:rsidR="00D47D74" w:rsidRPr="00616883" w:rsidRDefault="00180CCE" w:rsidP="006168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0CCE">
        <w:rPr>
          <w:rFonts w:ascii="Times New Roman" w:hAnsi="Times New Roman" w:cs="Times New Roman"/>
          <w:sz w:val="28"/>
          <w:szCs w:val="28"/>
        </w:rPr>
        <w:t>Вимоги до специфікації сучасних засобів навчання визначено наказом Міністерства освіти та науки Україн</w:t>
      </w:r>
      <w:r w:rsidR="00616883">
        <w:rPr>
          <w:rFonts w:ascii="Times New Roman" w:hAnsi="Times New Roman" w:cs="Times New Roman"/>
          <w:sz w:val="28"/>
          <w:szCs w:val="28"/>
        </w:rPr>
        <w:t>и від 29.04.2020 р. № </w:t>
      </w:r>
      <w:r w:rsidRPr="00180CCE">
        <w:rPr>
          <w:rFonts w:ascii="Times New Roman" w:hAnsi="Times New Roman" w:cs="Times New Roman"/>
          <w:sz w:val="28"/>
          <w:szCs w:val="28"/>
        </w:rPr>
        <w:t>574 «Про затвердження типового переліку засобів навчання та обладнання для навчальних кабінетів і STEM-лабораторій»</w:t>
      </w:r>
      <w:r w:rsidR="00EF1E83">
        <w:rPr>
          <w:rFonts w:ascii="Times New Roman" w:hAnsi="Times New Roman" w:cs="Times New Roman"/>
          <w:sz w:val="28"/>
          <w:szCs w:val="28"/>
        </w:rPr>
        <w:t xml:space="preserve"> (Наказ МОН від 29.04.2020 </w:t>
      </w:r>
      <w:r w:rsidR="00EF1E83">
        <w:rPr>
          <w:rFonts w:ascii="Times New Roman" w:hAnsi="Times New Roman" w:cs="Times New Roman"/>
          <w:sz w:val="28"/>
          <w:szCs w:val="28"/>
        </w:rPr>
        <w:lastRenderedPageBreak/>
        <w:t>№ </w:t>
      </w:r>
      <w:r w:rsidR="00EF1E83" w:rsidRPr="00EF1E83">
        <w:rPr>
          <w:rFonts w:ascii="Times New Roman" w:hAnsi="Times New Roman" w:cs="Times New Roman"/>
          <w:sz w:val="28"/>
          <w:szCs w:val="28"/>
        </w:rPr>
        <w:t>574 «Про затвердження типового переліку засобів навчання та обладнання для навчальних кабінетів і STEM-лабораторій»</w:t>
      </w:r>
      <w:r w:rsidR="00EF1E83">
        <w:rPr>
          <w:rFonts w:ascii="Times New Roman" w:hAnsi="Times New Roman" w:cs="Times New Roman"/>
          <w:sz w:val="28"/>
          <w:szCs w:val="28"/>
        </w:rPr>
        <w:t>), п</w:t>
      </w:r>
      <w:r w:rsidR="00616883" w:rsidRPr="00616883">
        <w:rPr>
          <w:rFonts w:ascii="Times New Roman" w:hAnsi="Times New Roman" w:cs="Times New Roman"/>
          <w:sz w:val="28"/>
          <w:szCs w:val="28"/>
        </w:rPr>
        <w:t xml:space="preserve">роте, оскільки </w:t>
      </w:r>
      <w:r w:rsidR="00616883">
        <w:rPr>
          <w:rFonts w:ascii="Times New Roman" w:hAnsi="Times New Roman" w:cs="Times New Roman"/>
          <w:sz w:val="28"/>
          <w:szCs w:val="28"/>
        </w:rPr>
        <w:t>т</w:t>
      </w:r>
      <w:r w:rsidR="005F2FC4">
        <w:rPr>
          <w:rFonts w:ascii="Times New Roman" w:hAnsi="Times New Roman" w:cs="Times New Roman"/>
          <w:sz w:val="28"/>
          <w:szCs w:val="28"/>
        </w:rPr>
        <w:t>ехнології постійно розвиваються,</w:t>
      </w:r>
      <w:r w:rsidR="004C37B6" w:rsidRPr="004C37B6">
        <w:rPr>
          <w:rFonts w:ascii="Times New Roman" w:hAnsi="Times New Roman" w:cs="Times New Roman"/>
          <w:sz w:val="28"/>
          <w:szCs w:val="28"/>
        </w:rPr>
        <w:t xml:space="preserve"> наказ неоднор</w:t>
      </w:r>
      <w:r w:rsidR="00D47D74">
        <w:rPr>
          <w:rFonts w:ascii="Times New Roman" w:hAnsi="Times New Roman" w:cs="Times New Roman"/>
          <w:sz w:val="28"/>
          <w:szCs w:val="28"/>
        </w:rPr>
        <w:t>азово доповнювали та уточнювали.</w:t>
      </w:r>
      <w:r w:rsidR="004C37B6" w:rsidRPr="004C37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49E45C" w14:textId="3E458F5E" w:rsidR="00141C21" w:rsidRPr="005F2FC4" w:rsidRDefault="00A03FD9" w:rsidP="006D00B1">
      <w:pPr>
        <w:spacing w:after="0" w:line="360" w:lineRule="auto"/>
        <w:ind w:firstLine="567"/>
        <w:contextualSpacing/>
        <w:jc w:val="both"/>
        <w:rPr>
          <w:rStyle w:val="a8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</w:pPr>
      <w:r w:rsidRPr="00A03FD9">
        <w:rPr>
          <w:rFonts w:ascii="Times New Roman" w:hAnsi="Times New Roman" w:cs="Times New Roman"/>
          <w:sz w:val="28"/>
          <w:szCs w:val="28"/>
        </w:rPr>
        <w:t xml:space="preserve">Нині </w:t>
      </w:r>
      <w:r w:rsidR="005F2FC4" w:rsidRPr="00531E89">
        <w:rPr>
          <w:rFonts w:ascii="Times New Roman" w:hAnsi="Times New Roman" w:cs="Times New Roman"/>
          <w:sz w:val="28"/>
          <w:szCs w:val="28"/>
        </w:rPr>
        <w:t>аналогов</w:t>
      </w:r>
      <w:r w:rsidR="00EF1E83" w:rsidRPr="00531E89">
        <w:rPr>
          <w:rFonts w:ascii="Times New Roman" w:hAnsi="Times New Roman" w:cs="Times New Roman"/>
          <w:sz w:val="28"/>
          <w:szCs w:val="28"/>
        </w:rPr>
        <w:t>і</w:t>
      </w:r>
      <w:r w:rsidR="005F2FC4" w:rsidRPr="00531E89">
        <w:rPr>
          <w:rFonts w:ascii="Times New Roman" w:hAnsi="Times New Roman" w:cs="Times New Roman"/>
          <w:sz w:val="28"/>
          <w:szCs w:val="28"/>
        </w:rPr>
        <w:t xml:space="preserve"> технолог</w:t>
      </w:r>
      <w:r w:rsidR="00EF1E83" w:rsidRPr="00531E89">
        <w:rPr>
          <w:rFonts w:ascii="Times New Roman" w:hAnsi="Times New Roman" w:cs="Times New Roman"/>
          <w:sz w:val="28"/>
          <w:szCs w:val="28"/>
        </w:rPr>
        <w:t>ії</w:t>
      </w:r>
      <w:r w:rsidR="005F2FC4">
        <w:rPr>
          <w:rFonts w:ascii="Times New Roman" w:hAnsi="Times New Roman" w:cs="Times New Roman"/>
          <w:sz w:val="28"/>
          <w:szCs w:val="28"/>
        </w:rPr>
        <w:t>, що використовувались у</w:t>
      </w:r>
      <w:r w:rsidR="004C37B6" w:rsidRPr="00A03FD9">
        <w:rPr>
          <w:rFonts w:ascii="Times New Roman" w:hAnsi="Times New Roman" w:cs="Times New Roman"/>
          <w:sz w:val="28"/>
          <w:szCs w:val="28"/>
        </w:rPr>
        <w:t xml:space="preserve"> технічних засобах навчання</w:t>
      </w:r>
      <w:r w:rsidR="00EF1E83">
        <w:rPr>
          <w:rFonts w:ascii="Times New Roman" w:hAnsi="Times New Roman" w:cs="Times New Roman"/>
          <w:sz w:val="28"/>
          <w:szCs w:val="28"/>
        </w:rPr>
        <w:t xml:space="preserve">, </w:t>
      </w:r>
      <w:r w:rsidR="00531E89">
        <w:rPr>
          <w:rFonts w:ascii="Times New Roman" w:hAnsi="Times New Roman" w:cs="Times New Roman"/>
          <w:sz w:val="28"/>
          <w:szCs w:val="28"/>
        </w:rPr>
        <w:t>змінили</w:t>
      </w:r>
      <w:r w:rsidR="004C37B6" w:rsidRPr="00A03FD9">
        <w:rPr>
          <w:rFonts w:ascii="Times New Roman" w:hAnsi="Times New Roman" w:cs="Times New Roman"/>
          <w:sz w:val="28"/>
          <w:szCs w:val="28"/>
        </w:rPr>
        <w:t xml:space="preserve"> </w:t>
      </w:r>
      <w:r w:rsidR="00D810E9" w:rsidRPr="00A03FD9">
        <w:rPr>
          <w:rFonts w:ascii="Times New Roman" w:hAnsi="Times New Roman" w:cs="Times New Roman"/>
          <w:sz w:val="28"/>
          <w:szCs w:val="28"/>
        </w:rPr>
        <w:t xml:space="preserve">цифрові засоби навчання </w:t>
      </w:r>
      <w:r w:rsidR="005F2FC4">
        <w:rPr>
          <w:rFonts w:ascii="Times New Roman" w:hAnsi="Times New Roman" w:cs="Times New Roman"/>
          <w:sz w:val="28"/>
          <w:szCs w:val="28"/>
        </w:rPr>
        <w:t>(табл. </w:t>
      </w:r>
      <w:r w:rsidR="00531E89">
        <w:rPr>
          <w:rFonts w:ascii="Times New Roman" w:hAnsi="Times New Roman" w:cs="Times New Roman"/>
          <w:sz w:val="28"/>
          <w:szCs w:val="28"/>
        </w:rPr>
        <w:t>1</w:t>
      </w:r>
      <w:r w:rsidR="004C37B6" w:rsidRPr="005F2FC4">
        <w:rPr>
          <w:rFonts w:ascii="Times New Roman" w:hAnsi="Times New Roman" w:cs="Times New Roman"/>
          <w:sz w:val="28"/>
          <w:szCs w:val="28"/>
        </w:rPr>
        <w:t>).</w:t>
      </w:r>
      <w:r w:rsidR="005F2FC4" w:rsidRPr="005F2F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CA77A3" w14:textId="6C6D4A56" w:rsidR="0015208F" w:rsidRPr="009B4163" w:rsidRDefault="005F2FC4" w:rsidP="009B4163">
      <w:pPr>
        <w:spacing w:after="0" w:line="360" w:lineRule="auto"/>
        <w:ind w:firstLine="567"/>
        <w:contextualSpacing/>
        <w:jc w:val="right"/>
        <w:rPr>
          <w:rStyle w:val="a8"/>
          <w:rFonts w:ascii="Times New Roman" w:hAnsi="Times New Roman" w:cs="Times New Roman"/>
          <w:b/>
          <w:i w:val="0"/>
          <w:color w:val="01010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Таблиця </w:t>
      </w:r>
      <w:r w:rsidR="00531E89">
        <w:rPr>
          <w:rFonts w:ascii="Times New Roman" w:hAnsi="Times New Roman" w:cs="Times New Roman"/>
          <w:sz w:val="28"/>
          <w:szCs w:val="28"/>
        </w:rPr>
        <w:t>1</w:t>
      </w:r>
      <w:r w:rsidR="009B4163" w:rsidRPr="009B41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B4163" w:rsidRPr="009B4163">
        <w:rPr>
          <w:rFonts w:ascii="Times New Roman" w:hAnsi="Times New Roman" w:cs="Times New Roman"/>
          <w:sz w:val="28"/>
          <w:szCs w:val="28"/>
        </w:rPr>
        <w:t>Діджиталізація</w:t>
      </w:r>
      <w:proofErr w:type="spellEnd"/>
      <w:r w:rsidR="009B4163" w:rsidRPr="009B4163">
        <w:rPr>
          <w:rFonts w:ascii="Times New Roman" w:hAnsi="Times New Roman" w:cs="Times New Roman"/>
          <w:sz w:val="28"/>
          <w:szCs w:val="28"/>
        </w:rPr>
        <w:t xml:space="preserve"> технічних засобів навчання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673"/>
        <w:gridCol w:w="4536"/>
      </w:tblGrid>
      <w:tr w:rsidR="009B4163" w14:paraId="390478EC" w14:textId="77777777" w:rsidTr="009B4163">
        <w:tc>
          <w:tcPr>
            <w:tcW w:w="4673" w:type="dxa"/>
          </w:tcPr>
          <w:p w14:paraId="1B5C765E" w14:textId="77777777" w:rsidR="009B4163" w:rsidRPr="005253C1" w:rsidRDefault="009B4163" w:rsidP="006D00B1">
            <w:pPr>
              <w:spacing w:line="360" w:lineRule="auto"/>
              <w:contextualSpacing/>
              <w:jc w:val="both"/>
              <w:rPr>
                <w:rStyle w:val="a8"/>
                <w:rFonts w:ascii="Times New Roman" w:hAnsi="Times New Roman" w:cs="Times New Roman"/>
                <w:b/>
                <w:i w:val="0"/>
                <w:color w:val="010101"/>
                <w:sz w:val="28"/>
                <w:szCs w:val="28"/>
                <w:bdr w:val="none" w:sz="0" w:space="0" w:color="auto" w:frame="1"/>
              </w:rPr>
            </w:pPr>
            <w:r w:rsidRPr="005253C1">
              <w:rPr>
                <w:rFonts w:ascii="Times New Roman" w:hAnsi="Times New Roman" w:cs="Times New Roman"/>
                <w:i/>
                <w:sz w:val="28"/>
                <w:szCs w:val="28"/>
              </w:rPr>
              <w:t>Аналогові технічні засоби навчання</w:t>
            </w:r>
          </w:p>
        </w:tc>
        <w:tc>
          <w:tcPr>
            <w:tcW w:w="4536" w:type="dxa"/>
          </w:tcPr>
          <w:p w14:paraId="4535B8EF" w14:textId="77777777" w:rsidR="009B4163" w:rsidRPr="005253C1" w:rsidRDefault="009B4163" w:rsidP="006D00B1">
            <w:pPr>
              <w:spacing w:line="360" w:lineRule="auto"/>
              <w:contextualSpacing/>
              <w:jc w:val="both"/>
              <w:rPr>
                <w:rStyle w:val="a8"/>
                <w:rFonts w:ascii="Times New Roman" w:hAnsi="Times New Roman" w:cs="Times New Roman"/>
                <w:b/>
                <w:i w:val="0"/>
                <w:color w:val="010101"/>
                <w:sz w:val="28"/>
                <w:szCs w:val="28"/>
                <w:bdr w:val="none" w:sz="0" w:space="0" w:color="auto" w:frame="1"/>
              </w:rPr>
            </w:pPr>
            <w:r w:rsidRPr="005253C1">
              <w:rPr>
                <w:rFonts w:ascii="Times New Roman" w:hAnsi="Times New Roman" w:cs="Times New Roman"/>
                <w:i/>
                <w:sz w:val="28"/>
                <w:szCs w:val="28"/>
              </w:rPr>
              <w:t>Цифрові технічні засоби навчання</w:t>
            </w:r>
          </w:p>
        </w:tc>
      </w:tr>
      <w:tr w:rsidR="00FB595B" w14:paraId="76B5DEA2" w14:textId="77777777" w:rsidTr="009B4163">
        <w:tc>
          <w:tcPr>
            <w:tcW w:w="4673" w:type="dxa"/>
          </w:tcPr>
          <w:p w14:paraId="7B9FD63D" w14:textId="77777777" w:rsidR="00FB595B" w:rsidRPr="00F1331C" w:rsidRDefault="005253C1" w:rsidP="006D00B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Світловий (а</w:t>
            </w:r>
            <w:r w:rsidR="00FB595B" w:rsidRPr="00F1331C">
              <w:rPr>
                <w:rFonts w:ascii="Times New Roman" w:hAnsi="Times New Roman" w:cs="Times New Roman"/>
                <w:sz w:val="28"/>
                <w:szCs w:val="28"/>
              </w:rPr>
              <w:t>налоговий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B595B" w:rsidRPr="00F1331C">
              <w:rPr>
                <w:rFonts w:ascii="Times New Roman" w:hAnsi="Times New Roman" w:cs="Times New Roman"/>
                <w:sz w:val="28"/>
                <w:szCs w:val="28"/>
              </w:rPr>
              <w:t xml:space="preserve"> мікроскоп</w:t>
            </w:r>
          </w:p>
        </w:tc>
        <w:tc>
          <w:tcPr>
            <w:tcW w:w="4536" w:type="dxa"/>
          </w:tcPr>
          <w:p w14:paraId="3DEAE091" w14:textId="77777777" w:rsidR="00FB595B" w:rsidRPr="00F1331C" w:rsidRDefault="00FB595B" w:rsidP="006D00B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331C">
              <w:rPr>
                <w:rFonts w:ascii="Times New Roman" w:hAnsi="Times New Roman" w:cs="Times New Roman"/>
                <w:sz w:val="28"/>
                <w:szCs w:val="28"/>
              </w:rPr>
              <w:t>Цифровий мікроскоп</w:t>
            </w:r>
          </w:p>
        </w:tc>
      </w:tr>
      <w:tr w:rsidR="009B4163" w14:paraId="448866B6" w14:textId="77777777" w:rsidTr="009B4163">
        <w:tc>
          <w:tcPr>
            <w:tcW w:w="4673" w:type="dxa"/>
          </w:tcPr>
          <w:p w14:paraId="3A2AE364" w14:textId="5C2A4055" w:rsidR="009B4163" w:rsidRPr="00F1331C" w:rsidRDefault="005253C1" w:rsidP="005253C1">
            <w:pPr>
              <w:spacing w:line="360" w:lineRule="auto"/>
              <w:contextualSpacing/>
              <w:jc w:val="both"/>
              <w:rPr>
                <w:rStyle w:val="a8"/>
                <w:rFonts w:ascii="Times New Roman" w:hAnsi="Times New Roman" w:cs="Times New Roman"/>
                <w:b/>
                <w:i w:val="0"/>
                <w:color w:val="010101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F2FC4">
              <w:rPr>
                <w:rFonts w:ascii="Times New Roman" w:hAnsi="Times New Roman" w:cs="Times New Roman"/>
                <w:sz w:val="28"/>
                <w:szCs w:val="28"/>
              </w:rPr>
              <w:t>піпроє</w:t>
            </w:r>
            <w:r w:rsidRPr="00F1331C">
              <w:rPr>
                <w:rFonts w:ascii="Times New Roman" w:hAnsi="Times New Roman" w:cs="Times New Roman"/>
                <w:sz w:val="28"/>
                <w:szCs w:val="28"/>
              </w:rPr>
              <w:t>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133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1331C" w:rsidRPr="00F1331C">
              <w:rPr>
                <w:rFonts w:ascii="Times New Roman" w:hAnsi="Times New Roman" w:cs="Times New Roman"/>
                <w:sz w:val="28"/>
                <w:szCs w:val="28"/>
              </w:rPr>
              <w:t>одоскоп</w:t>
            </w:r>
            <w:proofErr w:type="spellEnd"/>
            <w:r w:rsidR="00F1331C" w:rsidRPr="00F1331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4536" w:type="dxa"/>
          </w:tcPr>
          <w:p w14:paraId="1A623498" w14:textId="77777777" w:rsidR="009B4163" w:rsidRPr="00F1331C" w:rsidRDefault="00F1331C" w:rsidP="006D00B1">
            <w:pPr>
              <w:spacing w:line="360" w:lineRule="auto"/>
              <w:contextualSpacing/>
              <w:jc w:val="both"/>
              <w:rPr>
                <w:rStyle w:val="a8"/>
                <w:rFonts w:ascii="Times New Roman" w:hAnsi="Times New Roman" w:cs="Times New Roman"/>
                <w:b/>
                <w:i w:val="0"/>
                <w:color w:val="010101"/>
                <w:sz w:val="28"/>
                <w:szCs w:val="28"/>
                <w:bdr w:val="none" w:sz="0" w:space="0" w:color="auto" w:frame="1"/>
              </w:rPr>
            </w:pPr>
            <w:r w:rsidRPr="00F1331C">
              <w:rPr>
                <w:rFonts w:ascii="Times New Roman" w:hAnsi="Times New Roman" w:cs="Times New Roman"/>
                <w:sz w:val="28"/>
                <w:szCs w:val="28"/>
              </w:rPr>
              <w:t>Документ-камера</w:t>
            </w:r>
          </w:p>
        </w:tc>
      </w:tr>
      <w:tr w:rsidR="009B4163" w14:paraId="7C6DAAC5" w14:textId="77777777" w:rsidTr="009B4163">
        <w:tc>
          <w:tcPr>
            <w:tcW w:w="4673" w:type="dxa"/>
          </w:tcPr>
          <w:p w14:paraId="3FD93680" w14:textId="77777777" w:rsidR="009B4163" w:rsidRPr="00F1331C" w:rsidRDefault="00F1331C" w:rsidP="006D00B1">
            <w:pPr>
              <w:spacing w:line="360" w:lineRule="auto"/>
              <w:contextualSpacing/>
              <w:jc w:val="both"/>
              <w:rPr>
                <w:rStyle w:val="a8"/>
                <w:rFonts w:ascii="Times New Roman" w:hAnsi="Times New Roman" w:cs="Times New Roman"/>
                <w:b/>
                <w:i w:val="0"/>
                <w:color w:val="010101"/>
                <w:sz w:val="28"/>
                <w:szCs w:val="28"/>
                <w:bdr w:val="none" w:sz="0" w:space="0" w:color="auto" w:frame="1"/>
              </w:rPr>
            </w:pPr>
            <w:r w:rsidRPr="00F1331C">
              <w:rPr>
                <w:rFonts w:ascii="Times New Roman" w:hAnsi="Times New Roman" w:cs="Times New Roman"/>
                <w:sz w:val="28"/>
                <w:szCs w:val="28"/>
              </w:rPr>
              <w:t>Аналогові вимірювальні прилади</w:t>
            </w:r>
          </w:p>
        </w:tc>
        <w:tc>
          <w:tcPr>
            <w:tcW w:w="4536" w:type="dxa"/>
          </w:tcPr>
          <w:p w14:paraId="0B0C92F0" w14:textId="3DEDF20B" w:rsidR="009B4163" w:rsidRPr="00F1331C" w:rsidRDefault="005F2FC4" w:rsidP="006D00B1">
            <w:pPr>
              <w:spacing w:line="360" w:lineRule="auto"/>
              <w:contextualSpacing/>
              <w:jc w:val="both"/>
              <w:rPr>
                <w:rStyle w:val="a8"/>
                <w:rFonts w:ascii="Times New Roman" w:hAnsi="Times New Roman" w:cs="Times New Roman"/>
                <w:b/>
                <w:i w:val="0"/>
                <w:color w:val="01010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Цифровий</w:t>
            </w:r>
            <w:r w:rsidR="00F1331C" w:rsidRPr="00F1331C">
              <w:rPr>
                <w:rFonts w:ascii="Times New Roman" w:hAnsi="Times New Roman" w:cs="Times New Roman"/>
                <w:sz w:val="28"/>
                <w:szCs w:val="28"/>
              </w:rPr>
              <w:t xml:space="preserve"> вимірювальний комплекс</w:t>
            </w:r>
          </w:p>
        </w:tc>
      </w:tr>
      <w:tr w:rsidR="009B4163" w14:paraId="2640F7E6" w14:textId="77777777" w:rsidTr="009B4163">
        <w:tc>
          <w:tcPr>
            <w:tcW w:w="4673" w:type="dxa"/>
          </w:tcPr>
          <w:p w14:paraId="163D4081" w14:textId="3C703877" w:rsidR="009B4163" w:rsidRPr="00F1331C" w:rsidRDefault="005F2FC4" w:rsidP="00F1331C">
            <w:pPr>
              <w:spacing w:line="360" w:lineRule="auto"/>
              <w:contextualSpacing/>
              <w:jc w:val="both"/>
              <w:rPr>
                <w:rStyle w:val="a8"/>
                <w:rFonts w:ascii="Times New Roman" w:hAnsi="Times New Roman" w:cs="Times New Roman"/>
                <w:b/>
                <w:i w:val="0"/>
                <w:color w:val="010101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Кінопроєктор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діапроє</w:t>
            </w:r>
            <w:r w:rsidR="00F1331C" w:rsidRPr="00F1331C">
              <w:rPr>
                <w:rFonts w:ascii="Times New Roman" w:hAnsi="Times New Roman" w:cs="Times New Roman"/>
                <w:sz w:val="28"/>
                <w:szCs w:val="28"/>
              </w:rPr>
              <w:t>ктор</w:t>
            </w:r>
            <w:proofErr w:type="spellEnd"/>
            <w:r w:rsidR="00F1331C" w:rsidRPr="00F1331C">
              <w:rPr>
                <w:rFonts w:ascii="Times New Roman" w:hAnsi="Times New Roman" w:cs="Times New Roman"/>
                <w:sz w:val="28"/>
                <w:szCs w:val="28"/>
              </w:rPr>
              <w:t>, телевізор (аналоговий), магнітофон</w:t>
            </w:r>
          </w:p>
        </w:tc>
        <w:tc>
          <w:tcPr>
            <w:tcW w:w="4536" w:type="dxa"/>
          </w:tcPr>
          <w:p w14:paraId="46E04EEF" w14:textId="694B4DC0" w:rsidR="009B4163" w:rsidRPr="00F1331C" w:rsidRDefault="00F1331C" w:rsidP="00DF0C9F">
            <w:pPr>
              <w:spacing w:line="360" w:lineRule="auto"/>
              <w:contextualSpacing/>
              <w:rPr>
                <w:rStyle w:val="a8"/>
                <w:rFonts w:ascii="Times New Roman" w:hAnsi="Times New Roman" w:cs="Times New Roman"/>
                <w:b/>
                <w:i w:val="0"/>
                <w:color w:val="010101"/>
                <w:sz w:val="28"/>
                <w:szCs w:val="28"/>
                <w:bdr w:val="none" w:sz="0" w:space="0" w:color="auto" w:frame="1"/>
              </w:rPr>
            </w:pPr>
            <w:r w:rsidRPr="00F1331C">
              <w:rPr>
                <w:rFonts w:ascii="Times New Roman" w:hAnsi="Times New Roman" w:cs="Times New Roman"/>
                <w:sz w:val="28"/>
                <w:szCs w:val="28"/>
              </w:rPr>
              <w:t>Інтерак</w:t>
            </w:r>
            <w:r w:rsidR="005F2FC4">
              <w:rPr>
                <w:rFonts w:ascii="Times New Roman" w:hAnsi="Times New Roman" w:cs="Times New Roman"/>
                <w:sz w:val="28"/>
                <w:szCs w:val="28"/>
              </w:rPr>
              <w:t xml:space="preserve">тивна дошка, мультимедійний </w:t>
            </w:r>
            <w:proofErr w:type="spellStart"/>
            <w:r w:rsidR="005F2FC4">
              <w:rPr>
                <w:rFonts w:ascii="Times New Roman" w:hAnsi="Times New Roman" w:cs="Times New Roman"/>
                <w:sz w:val="28"/>
                <w:szCs w:val="28"/>
              </w:rPr>
              <w:t>проє</w:t>
            </w:r>
            <w:r w:rsidRPr="00F1331C">
              <w:rPr>
                <w:rFonts w:ascii="Times New Roman" w:hAnsi="Times New Roman" w:cs="Times New Roman"/>
                <w:sz w:val="28"/>
                <w:szCs w:val="28"/>
              </w:rPr>
              <w:t>ктор</w:t>
            </w:r>
            <w:proofErr w:type="spellEnd"/>
            <w:r w:rsidRPr="00F1331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F0C9F" w:rsidRPr="00F1331C">
              <w:rPr>
                <w:rFonts w:ascii="Times New Roman" w:hAnsi="Times New Roman" w:cs="Times New Roman"/>
                <w:sz w:val="28"/>
                <w:szCs w:val="28"/>
              </w:rPr>
              <w:t>інтерактивна панель</w:t>
            </w:r>
            <w:r w:rsidR="005F2F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0C9F" w:rsidRPr="00F133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0C9F">
              <w:rPr>
                <w:rFonts w:ascii="Times New Roman" w:hAnsi="Times New Roman" w:cs="Times New Roman"/>
                <w:sz w:val="28"/>
                <w:szCs w:val="28"/>
              </w:rPr>
              <w:t>акустична система</w:t>
            </w:r>
          </w:p>
        </w:tc>
      </w:tr>
    </w:tbl>
    <w:p w14:paraId="632FCCD6" w14:textId="77777777" w:rsidR="005F2FC4" w:rsidRDefault="005F2FC4" w:rsidP="009971D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572FA90" w14:textId="5A8B6931" w:rsidR="009971D8" w:rsidRPr="00CE1413" w:rsidRDefault="009971D8" w:rsidP="009971D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E1413">
        <w:rPr>
          <w:rFonts w:ascii="Times New Roman" w:eastAsia="Times New Roman" w:hAnsi="Times New Roman" w:cs="Times New Roman"/>
          <w:i/>
          <w:sz w:val="28"/>
          <w:szCs w:val="28"/>
        </w:rPr>
        <w:t>Джерело</w:t>
      </w:r>
      <w:r w:rsidR="003F7569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CE141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F2FC4">
        <w:rPr>
          <w:rFonts w:ascii="Times New Roman" w:eastAsia="Times New Roman" w:hAnsi="Times New Roman" w:cs="Times New Roman"/>
          <w:i/>
          <w:sz w:val="28"/>
          <w:szCs w:val="28"/>
        </w:rPr>
        <w:t>ск</w:t>
      </w:r>
      <w:r w:rsidR="003F7569">
        <w:rPr>
          <w:rFonts w:ascii="Times New Roman" w:eastAsia="Times New Roman" w:hAnsi="Times New Roman" w:cs="Times New Roman"/>
          <w:i/>
          <w:sz w:val="28"/>
          <w:szCs w:val="28"/>
        </w:rPr>
        <w:t>л</w:t>
      </w:r>
      <w:r w:rsidR="005F2FC4">
        <w:rPr>
          <w:rFonts w:ascii="Times New Roman" w:eastAsia="Times New Roman" w:hAnsi="Times New Roman" w:cs="Times New Roman"/>
          <w:i/>
          <w:sz w:val="28"/>
          <w:szCs w:val="28"/>
        </w:rPr>
        <w:t>ад</w:t>
      </w:r>
      <w:r w:rsidR="003F7569">
        <w:rPr>
          <w:rFonts w:ascii="Times New Roman" w:eastAsia="Times New Roman" w:hAnsi="Times New Roman" w:cs="Times New Roman"/>
          <w:i/>
          <w:sz w:val="28"/>
          <w:szCs w:val="28"/>
        </w:rPr>
        <w:t xml:space="preserve">ено </w:t>
      </w:r>
      <w:r w:rsidRPr="00CE1413">
        <w:rPr>
          <w:rFonts w:ascii="Times New Roman" w:eastAsia="Times New Roman" w:hAnsi="Times New Roman" w:cs="Times New Roman"/>
          <w:i/>
          <w:sz w:val="28"/>
          <w:szCs w:val="28"/>
        </w:rPr>
        <w:t>самостійно</w:t>
      </w:r>
    </w:p>
    <w:p w14:paraId="61C4E787" w14:textId="05D156D1" w:rsidR="005F2FC4" w:rsidRDefault="00FD16F6" w:rsidP="005F2FC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6F6">
        <w:rPr>
          <w:rFonts w:ascii="Times New Roman" w:hAnsi="Times New Roman" w:cs="Times New Roman"/>
          <w:sz w:val="28"/>
          <w:szCs w:val="28"/>
        </w:rPr>
        <w:t>Відвідування закладів освіти Миколаївської област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D16F6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16F6">
        <w:rPr>
          <w:rFonts w:ascii="Times New Roman" w:hAnsi="Times New Roman" w:cs="Times New Roman"/>
          <w:sz w:val="28"/>
          <w:szCs w:val="28"/>
        </w:rPr>
        <w:t xml:space="preserve">є змогу стверджувати, що освітяни </w:t>
      </w:r>
      <w:r w:rsidR="00847C26" w:rsidRPr="00847C26">
        <w:rPr>
          <w:rFonts w:ascii="Times New Roman" w:hAnsi="Times New Roman" w:cs="Times New Roman"/>
          <w:sz w:val="28"/>
          <w:szCs w:val="28"/>
        </w:rPr>
        <w:t xml:space="preserve">надають </w:t>
      </w:r>
      <w:r w:rsidRPr="00FD16F6">
        <w:rPr>
          <w:rFonts w:ascii="Times New Roman" w:hAnsi="Times New Roman" w:cs="Times New Roman"/>
          <w:sz w:val="28"/>
          <w:szCs w:val="28"/>
        </w:rPr>
        <w:t xml:space="preserve">перевагу </w:t>
      </w:r>
      <w:r w:rsidR="00847C26" w:rsidRPr="00847C26">
        <w:rPr>
          <w:rFonts w:ascii="Times New Roman" w:hAnsi="Times New Roman" w:cs="Times New Roman"/>
          <w:sz w:val="28"/>
          <w:szCs w:val="28"/>
        </w:rPr>
        <w:t xml:space="preserve">інтерактивним панелям, що містять вбудований комп’ютер </w:t>
      </w:r>
      <w:r w:rsidR="00956CCE">
        <w:rPr>
          <w:rFonts w:ascii="Times New Roman" w:hAnsi="Times New Roman" w:cs="Times New Roman"/>
          <w:sz w:val="28"/>
          <w:szCs w:val="28"/>
        </w:rPr>
        <w:t xml:space="preserve">та мають </w:t>
      </w:r>
      <w:r w:rsidR="00847C26" w:rsidRPr="00847C26">
        <w:rPr>
          <w:rFonts w:ascii="Times New Roman" w:hAnsi="Times New Roman" w:cs="Times New Roman"/>
          <w:sz w:val="28"/>
          <w:szCs w:val="28"/>
        </w:rPr>
        <w:t>триваліший час експлуатації, більшу чіткість й контрастність зображення</w:t>
      </w:r>
      <w:r w:rsidR="0088422C">
        <w:rPr>
          <w:rFonts w:ascii="Times New Roman" w:hAnsi="Times New Roman" w:cs="Times New Roman"/>
          <w:sz w:val="28"/>
          <w:szCs w:val="28"/>
        </w:rPr>
        <w:t xml:space="preserve">, </w:t>
      </w:r>
      <w:r w:rsidR="005F2FC4">
        <w:rPr>
          <w:rFonts w:ascii="Times New Roman" w:hAnsi="Times New Roman" w:cs="Times New Roman"/>
          <w:sz w:val="28"/>
          <w:szCs w:val="28"/>
        </w:rPr>
        <w:t>а також документ-камеру з у</w:t>
      </w:r>
      <w:r w:rsidR="0088422C" w:rsidRPr="00E47592">
        <w:rPr>
          <w:rFonts w:ascii="Times New Roman" w:hAnsi="Times New Roman" w:cs="Times New Roman"/>
          <w:sz w:val="28"/>
          <w:szCs w:val="28"/>
        </w:rPr>
        <w:t>сіма можливостями й перевагами.</w:t>
      </w:r>
      <w:r w:rsidR="00847C26" w:rsidRPr="00E47592">
        <w:rPr>
          <w:rFonts w:ascii="Times New Roman" w:hAnsi="Times New Roman" w:cs="Times New Roman"/>
          <w:sz w:val="28"/>
          <w:szCs w:val="28"/>
        </w:rPr>
        <w:t xml:space="preserve"> </w:t>
      </w:r>
      <w:r w:rsidR="005F2FC4">
        <w:rPr>
          <w:rFonts w:ascii="Times New Roman" w:hAnsi="Times New Roman" w:cs="Times New Roman"/>
          <w:sz w:val="28"/>
          <w:szCs w:val="28"/>
        </w:rPr>
        <w:t xml:space="preserve">Учні спостерігають на </w:t>
      </w:r>
      <w:proofErr w:type="spellStart"/>
      <w:r w:rsidR="005F2FC4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="005F2FC4">
        <w:rPr>
          <w:rFonts w:ascii="Times New Roman" w:hAnsi="Times New Roman" w:cs="Times New Roman"/>
          <w:sz w:val="28"/>
          <w:szCs w:val="28"/>
        </w:rPr>
        <w:t xml:space="preserve"> </w:t>
      </w:r>
      <w:r w:rsidR="00847C26" w:rsidRPr="00E47592">
        <w:rPr>
          <w:rFonts w:ascii="Times New Roman" w:hAnsi="Times New Roman" w:cs="Times New Roman"/>
          <w:sz w:val="28"/>
          <w:szCs w:val="28"/>
        </w:rPr>
        <w:t>в режимі реального</w:t>
      </w:r>
      <w:r w:rsidR="00CB4A94" w:rsidRPr="00E47592">
        <w:rPr>
          <w:rFonts w:ascii="Times New Roman" w:hAnsi="Times New Roman" w:cs="Times New Roman"/>
          <w:sz w:val="28"/>
          <w:szCs w:val="28"/>
        </w:rPr>
        <w:t xml:space="preserve"> часу демонстрацію рослин і комах, а також використовують</w:t>
      </w:r>
      <w:r w:rsidR="00847C26" w:rsidRPr="00E47592">
        <w:rPr>
          <w:rFonts w:ascii="Times New Roman" w:hAnsi="Times New Roman" w:cs="Times New Roman"/>
          <w:sz w:val="28"/>
          <w:szCs w:val="28"/>
        </w:rPr>
        <w:t xml:space="preserve"> </w:t>
      </w:r>
      <w:r w:rsidR="00CB4A94" w:rsidRPr="00E47592">
        <w:rPr>
          <w:rFonts w:ascii="Times New Roman" w:hAnsi="Times New Roman" w:cs="Times New Roman"/>
          <w:sz w:val="28"/>
          <w:szCs w:val="28"/>
        </w:rPr>
        <w:t>прилад як приймач</w:t>
      </w:r>
      <w:r w:rsidR="00847C26" w:rsidRPr="00E47592">
        <w:rPr>
          <w:rFonts w:ascii="Times New Roman" w:hAnsi="Times New Roman" w:cs="Times New Roman"/>
          <w:sz w:val="28"/>
          <w:szCs w:val="28"/>
        </w:rPr>
        <w:t xml:space="preserve"> зображення в мікроскопі</w:t>
      </w:r>
      <w:r w:rsidR="00847C26" w:rsidRPr="005F2FC4">
        <w:rPr>
          <w:rFonts w:ascii="Times New Roman" w:hAnsi="Times New Roman" w:cs="Times New Roman"/>
          <w:sz w:val="28"/>
          <w:szCs w:val="28"/>
        </w:rPr>
        <w:t>.</w:t>
      </w:r>
      <w:r w:rsidR="00905682" w:rsidRPr="005F2F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346732" w14:textId="3ED09985" w:rsidR="001A475B" w:rsidRPr="005F2FC4" w:rsidRDefault="00196E24" w:rsidP="005F2FC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A14">
        <w:rPr>
          <w:rFonts w:ascii="Times New Roman" w:hAnsi="Times New Roman" w:cs="Times New Roman"/>
          <w:color w:val="000000"/>
          <w:sz w:val="28"/>
          <w:szCs w:val="28"/>
        </w:rPr>
        <w:t>Виходячи з вищ</w:t>
      </w:r>
      <w:r w:rsidR="005F2FC4">
        <w:rPr>
          <w:rFonts w:ascii="Times New Roman" w:hAnsi="Times New Roman" w:cs="Times New Roman"/>
          <w:color w:val="000000"/>
          <w:sz w:val="28"/>
          <w:szCs w:val="28"/>
        </w:rPr>
        <w:t>езазначеного</w:t>
      </w:r>
      <w:r w:rsidR="005F2FC4" w:rsidRPr="00276AEC">
        <w:rPr>
          <w:rFonts w:ascii="Times New Roman" w:hAnsi="Times New Roman" w:cs="Times New Roman"/>
          <w:color w:val="000000"/>
          <w:sz w:val="28"/>
          <w:szCs w:val="28"/>
        </w:rPr>
        <w:t>, визначаємо так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>і ефективні застосунки навчання біології</w:t>
      </w:r>
      <w:r w:rsidR="00187A14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2FC4" w:rsidRPr="00276AEC">
        <w:rPr>
          <w:rFonts w:ascii="Times New Roman" w:hAnsi="Times New Roman" w:cs="Times New Roman"/>
          <w:sz w:val="28"/>
          <w:szCs w:val="28"/>
        </w:rPr>
        <w:t>в умовах у</w:t>
      </w:r>
      <w:r w:rsidR="00187A14" w:rsidRPr="00276AEC">
        <w:rPr>
          <w:rFonts w:ascii="Times New Roman" w:hAnsi="Times New Roman" w:cs="Times New Roman"/>
          <w:sz w:val="28"/>
          <w:szCs w:val="28"/>
        </w:rPr>
        <w:t>провадження STEM-освіти</w:t>
      </w:r>
      <w:r w:rsidR="0010217F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, які </w:t>
      </w:r>
      <w:proofErr w:type="spellStart"/>
      <w:r w:rsidR="005F2FC4" w:rsidRPr="00276AEC">
        <w:rPr>
          <w:rFonts w:ascii="Times New Roman" w:hAnsi="Times New Roman" w:cs="Times New Roman"/>
          <w:color w:val="000000"/>
          <w:sz w:val="28"/>
          <w:szCs w:val="28"/>
        </w:rPr>
        <w:t>результативно</w:t>
      </w:r>
      <w:proofErr w:type="spellEnd"/>
      <w:r w:rsidR="005F2FC4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використовують </w:t>
      </w:r>
      <w:r w:rsidR="0010217F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5F2FC4" w:rsidRPr="00276AEC">
        <w:rPr>
          <w:rFonts w:ascii="Times New Roman" w:hAnsi="Times New Roman" w:cs="Times New Roman"/>
          <w:sz w:val="28"/>
          <w:szCs w:val="28"/>
        </w:rPr>
        <w:t>Миколаївській загальноосвітній школі І</w:t>
      </w:r>
      <w:r w:rsidR="005F2FC4">
        <w:rPr>
          <w:rFonts w:ascii="Times New Roman" w:hAnsi="Times New Roman" w:cs="Times New Roman"/>
          <w:sz w:val="28"/>
          <w:szCs w:val="28"/>
        </w:rPr>
        <w:t xml:space="preserve">–ІІІ ступенів № 57 </w:t>
      </w:r>
      <w:r w:rsidR="0010217F" w:rsidRPr="00187A14">
        <w:rPr>
          <w:rFonts w:ascii="Times New Roman" w:hAnsi="Times New Roman" w:cs="Times New Roman"/>
          <w:sz w:val="28"/>
          <w:szCs w:val="28"/>
        </w:rPr>
        <w:t>іме</w:t>
      </w:r>
      <w:r w:rsidR="005F2FC4">
        <w:rPr>
          <w:rFonts w:ascii="Times New Roman" w:hAnsi="Times New Roman" w:cs="Times New Roman"/>
          <w:sz w:val="28"/>
          <w:szCs w:val="28"/>
        </w:rPr>
        <w:t xml:space="preserve">ні Тараса Григоровича Шевченка </w:t>
      </w:r>
      <w:r w:rsidR="0010217F" w:rsidRPr="00187A14">
        <w:rPr>
          <w:rFonts w:ascii="Times New Roman" w:hAnsi="Times New Roman" w:cs="Times New Roman"/>
          <w:sz w:val="28"/>
          <w:szCs w:val="28"/>
        </w:rPr>
        <w:t>Миколаївської міської ради</w:t>
      </w:r>
      <w:r w:rsidR="001A475B" w:rsidRPr="00187A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5567D150" w14:textId="77777777" w:rsidR="001A475B" w:rsidRPr="0010217F" w:rsidRDefault="001A475B" w:rsidP="0010217F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Візуалізація навчального матеріалу в мережі:</w:t>
      </w:r>
    </w:p>
    <w:p w14:paraId="0AD5D656" w14:textId="77777777" w:rsidR="001A475B" w:rsidRPr="0010217F" w:rsidRDefault="001A475B" w:rsidP="0010217F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lastRenderedPageBreak/>
        <w:t>Інтелект карти (</w:t>
      </w:r>
      <w:hyperlink r:id="rId9" w:history="1">
        <w:r w:rsidRPr="0046401C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</w:rPr>
          <w:t>https://www.mindmeister.com</w:t>
        </w:r>
      </w:hyperlink>
      <w:r w:rsidRPr="0046401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6401C">
        <w:rPr>
          <w:rFonts w:ascii="Times New Roman" w:hAnsi="Times New Roman" w:cs="Times New Roman"/>
          <w:color w:val="000000"/>
          <w:sz w:val="28"/>
          <w:szCs w:val="28"/>
          <w:lang w:val="en-US"/>
        </w:rPr>
        <w:t>coggle</w:t>
      </w:r>
      <w:proofErr w:type="spellEnd"/>
      <w:r w:rsidRPr="0046401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6401C">
        <w:rPr>
          <w:rFonts w:ascii="Times New Roman" w:hAnsi="Times New Roman" w:cs="Times New Roman"/>
          <w:color w:val="000000"/>
          <w:sz w:val="28"/>
          <w:szCs w:val="28"/>
          <w:lang w:val="en-US"/>
        </w:rPr>
        <w:t>it</w:t>
      </w:r>
      <w:r w:rsidRPr="0046401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40D6D" w:rsidRPr="0046401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88C66C7" w14:textId="77777777" w:rsidR="001A475B" w:rsidRPr="0010217F" w:rsidRDefault="001A475B" w:rsidP="0010217F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>Інтерактивні плакати</w:t>
      </w:r>
      <w:r w:rsidR="0018665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Thinglink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</w:rPr>
        <w:t>inoit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Pictochart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  <w:r w:rsidR="00840D6D" w:rsidRPr="001021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D4FA959" w14:textId="639E5C2E" w:rsidR="001A475B" w:rsidRPr="0010217F" w:rsidRDefault="001A475B" w:rsidP="0010217F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QR</w:t>
      </w:r>
      <w:r w:rsidRPr="005F2FC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>код</w:t>
      </w:r>
      <w:r w:rsidR="005F2F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2FC4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5B233D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https</w:t>
      </w:r>
      <w:r w:rsidRPr="005F2FC4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5B233D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Pr="005F2FC4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5B233D">
        <w:rPr>
          <w:rFonts w:ascii="Times New Roman" w:hAnsi="Times New Roman" w:cs="Times New Roman"/>
          <w:color w:val="000000"/>
          <w:sz w:val="28"/>
          <w:szCs w:val="28"/>
          <w:lang w:val="en-US"/>
        </w:rPr>
        <w:t>qr</w:t>
      </w:r>
      <w:proofErr w:type="spellEnd"/>
      <w:r w:rsidRPr="005F2FC4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5B233D">
        <w:rPr>
          <w:rFonts w:ascii="Times New Roman" w:hAnsi="Times New Roman" w:cs="Times New Roman"/>
          <w:color w:val="000000"/>
          <w:sz w:val="28"/>
          <w:szCs w:val="28"/>
          <w:lang w:val="en-US"/>
        </w:rPr>
        <w:t>code</w:t>
      </w:r>
      <w:r w:rsidRPr="005F2FC4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5B233D">
        <w:rPr>
          <w:rFonts w:ascii="Times New Roman" w:hAnsi="Times New Roman" w:cs="Times New Roman"/>
          <w:color w:val="000000"/>
          <w:sz w:val="28"/>
          <w:szCs w:val="28"/>
          <w:lang w:val="en-US"/>
        </w:rPr>
        <w:t>generator</w:t>
      </w:r>
      <w:r w:rsidRPr="005F2FC4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5B233D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Pr="005F2FC4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="00840D6D" w:rsidRPr="005F2FC4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042098FF" w14:textId="77777777" w:rsidR="001A475B" w:rsidRPr="0010217F" w:rsidRDefault="001A475B" w:rsidP="0010217F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>Хмари слів</w:t>
      </w:r>
      <w:r w:rsidR="00186657" w:rsidRPr="001866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>(</w:t>
      </w:r>
      <w:hyperlink r:id="rId10" w:history="1">
        <w:r w:rsidRPr="0046401C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</w:rPr>
          <w:t>https://www.wordclouds.com</w:t>
        </w:r>
      </w:hyperlink>
      <w:r w:rsidRPr="0046401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40D6D" w:rsidRPr="001021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19A240F" w14:textId="77777777" w:rsidR="001A475B" w:rsidRPr="0010217F" w:rsidRDefault="001A475B" w:rsidP="0010217F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>Презентації з використанням анімації (</w:t>
      </w:r>
      <w:hyperlink r:id="rId11" w:history="1">
        <w:r w:rsidRPr="0046401C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</w:rPr>
          <w:t>https://gifer.com</w:t>
        </w:r>
      </w:hyperlink>
      <w:r w:rsidRPr="0010217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416640D8" w14:textId="4D433AE2" w:rsidR="00186657" w:rsidRPr="00186657" w:rsidRDefault="001A475B" w:rsidP="0010217F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>Інтерактивні</w:t>
      </w:r>
      <w:r w:rsidR="005F2F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>симуляції</w:t>
      </w:r>
      <w:r w:rsidR="0018665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0AD27FCE" w14:textId="1BFFB8B6" w:rsidR="001A475B" w:rsidRPr="0010217F" w:rsidRDefault="001A475B" w:rsidP="00186657">
      <w:pPr>
        <w:suppressAutoHyphens/>
        <w:spacing w:after="0" w:line="36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0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phet.colorado.edu/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uk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/, </w:t>
      </w:r>
      <w:hyperlink r:id="rId12" w:history="1">
        <w:r w:rsidRPr="0046401C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</w:rPr>
          <w:t>https://www.mozaweb.com/uk/mozabook</w:t>
        </w:r>
      </w:hyperlink>
      <w:r w:rsidRPr="004640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hyperlink r:id="rId13" w:history="1">
        <w:r w:rsidRPr="0046401C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</w:rPr>
          <w:t>https://www.zygotebody.com</w:t>
        </w:r>
      </w:hyperlink>
      <w:r w:rsidR="0046401C" w:rsidRPr="0046401C">
        <w:rPr>
          <w:rStyle w:val="a5"/>
          <w:rFonts w:ascii="Times New Roman" w:hAnsi="Times New Roman" w:cs="Times New Roman"/>
          <w:color w:val="000000"/>
          <w:sz w:val="28"/>
          <w:szCs w:val="28"/>
          <w:u w:val="none"/>
          <w:shd w:val="clear" w:color="auto" w:fill="FFFFFF"/>
        </w:rPr>
        <w:t>,</w:t>
      </w:r>
      <w:r w:rsidRPr="0010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https://www.healthline.com)</w:t>
      </w:r>
      <w:r w:rsidR="00840D6D" w:rsidRPr="0010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87DB370" w14:textId="7E243ABE" w:rsidR="001A475B" w:rsidRPr="00276AEC" w:rsidRDefault="005F2FC4" w:rsidP="0010217F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76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</w:t>
      </w:r>
      <w:r w:rsidR="001A475B" w:rsidRPr="00276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контент</w:t>
      </w:r>
      <w:proofErr w:type="spellEnd"/>
      <w:r w:rsidR="00186657" w:rsidRPr="00276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A475B" w:rsidRPr="00276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1A475B" w:rsidRPr="00276AEC">
        <w:rPr>
          <w:rFonts w:ascii="Times New Roman" w:hAnsi="Times New Roman" w:cs="Times New Roman"/>
          <w:color w:val="000000"/>
          <w:sz w:val="28"/>
          <w:szCs w:val="28"/>
        </w:rPr>
        <w:t>ютуб</w:t>
      </w:r>
      <w:proofErr w:type="spellEnd"/>
      <w:r w:rsidR="001A475B" w:rsidRPr="00276AEC">
        <w:rPr>
          <w:rFonts w:ascii="Times New Roman" w:hAnsi="Times New Roman" w:cs="Times New Roman"/>
          <w:color w:val="000000"/>
          <w:sz w:val="28"/>
          <w:szCs w:val="28"/>
        </w:rPr>
        <w:t xml:space="preserve"> канал “Цікава наука”)</w:t>
      </w:r>
      <w:r w:rsidR="00840D6D" w:rsidRPr="00276A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959B2F8" w14:textId="77777777" w:rsidR="001A475B" w:rsidRPr="0046401C" w:rsidRDefault="001A475B" w:rsidP="0010217F">
      <w:pPr>
        <w:numPr>
          <w:ilvl w:val="0"/>
          <w:numId w:val="8"/>
        </w:numPr>
        <w:suppressAutoHyphen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76AEC">
        <w:rPr>
          <w:rFonts w:ascii="Times New Roman" w:hAnsi="Times New Roman" w:cs="Times New Roman"/>
          <w:color w:val="000000"/>
          <w:sz w:val="28"/>
          <w:szCs w:val="28"/>
        </w:rPr>
        <w:t>Віртуальні екскурсії</w:t>
      </w:r>
      <w:r w:rsidR="00186657" w:rsidRPr="00276AE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276AEC">
        <w:rPr>
          <w:rFonts w:ascii="Times New Roman" w:hAnsi="Times New Roman" w:cs="Times New Roman"/>
          <w:color w:val="000000"/>
          <w:sz w:val="28"/>
          <w:szCs w:val="28"/>
        </w:rPr>
        <w:t>(</w:t>
      </w:r>
      <w:hyperlink r:id="rId14" w:history="1">
        <w:r w:rsidRPr="0046401C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  <w:lang w:val="ru-RU"/>
          </w:rPr>
          <w:t>https://museum-portal.com</w:t>
        </w:r>
      </w:hyperlink>
      <w:r w:rsidRPr="0046401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15" w:history="1">
        <w:r w:rsidRPr="0046401C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  <w:lang w:val="ru-RU"/>
          </w:rPr>
          <w:t>http://discovermykolaiv.com</w:t>
        </w:r>
      </w:hyperlink>
      <w:r w:rsidRPr="0046401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40D6D" w:rsidRPr="0046401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AB760C6" w14:textId="77777777" w:rsidR="00531E89" w:rsidRDefault="005F2FC4" w:rsidP="00531E89">
      <w:pPr>
        <w:numPr>
          <w:ilvl w:val="0"/>
          <w:numId w:val="8"/>
        </w:numPr>
        <w:suppressAutoHyphens/>
        <w:spacing w:after="0" w:line="360" w:lineRule="auto"/>
        <w:ind w:right="-1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AEC">
        <w:rPr>
          <w:rFonts w:ascii="Times New Roman" w:hAnsi="Times New Roman" w:cs="Times New Roman"/>
          <w:color w:val="000000"/>
          <w:sz w:val="28"/>
          <w:szCs w:val="28"/>
        </w:rPr>
        <w:t>Онлайн-</w:t>
      </w:r>
      <w:r w:rsidR="001A475B" w:rsidRPr="00276AEC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>ошка (https://jamboard.google.com)</w:t>
      </w:r>
      <w:r w:rsidR="00840D6D" w:rsidRPr="0010217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D7E4EBC" w14:textId="787F7838" w:rsidR="00531E89" w:rsidRDefault="00531E89" w:rsidP="00531E89">
      <w:pPr>
        <w:suppressAutoHyphens/>
        <w:spacing w:after="0" w:line="360" w:lineRule="auto"/>
        <w:ind w:left="108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31E89">
        <w:rPr>
          <w:rFonts w:ascii="Times New Roman" w:hAnsi="Times New Roman" w:cs="Times New Roman"/>
          <w:sz w:val="28"/>
          <w:szCs w:val="28"/>
        </w:rPr>
        <w:t>Ефективним інструментом для д</w:t>
      </w:r>
      <w:r>
        <w:rPr>
          <w:rFonts w:ascii="Times New Roman" w:hAnsi="Times New Roman" w:cs="Times New Roman"/>
          <w:sz w:val="28"/>
          <w:szCs w:val="28"/>
        </w:rPr>
        <w:t xml:space="preserve">истанційного навчання, який дає </w:t>
      </w:r>
      <w:r w:rsidRPr="00531E89">
        <w:rPr>
          <w:rFonts w:ascii="Times New Roman" w:hAnsi="Times New Roman" w:cs="Times New Roman"/>
          <w:sz w:val="28"/>
          <w:szCs w:val="28"/>
        </w:rPr>
        <w:t>змогу продукувати матеріал (зображення, фото, відео та текст), є</w:t>
      </w:r>
      <w:r w:rsidRPr="00531E89">
        <w:t xml:space="preserve"> </w:t>
      </w:r>
      <w:r w:rsidRPr="00531E89">
        <w:rPr>
          <w:rFonts w:ascii="Times New Roman" w:hAnsi="Times New Roman" w:cs="Times New Roman"/>
          <w:sz w:val="28"/>
          <w:szCs w:val="28"/>
        </w:rPr>
        <w:t xml:space="preserve">онлайн-дошки. </w:t>
      </w:r>
      <w:r>
        <w:rPr>
          <w:rFonts w:ascii="Times New Roman" w:hAnsi="Times New Roman" w:cs="Times New Roman"/>
          <w:sz w:val="28"/>
          <w:szCs w:val="28"/>
        </w:rPr>
        <w:t xml:space="preserve">Напрацьовано </w:t>
      </w:r>
      <w:r w:rsidRPr="00531E89">
        <w:rPr>
          <w:rFonts w:ascii="Times New Roman" w:hAnsi="Times New Roman" w:cs="Times New Roman"/>
          <w:sz w:val="28"/>
          <w:szCs w:val="28"/>
        </w:rPr>
        <w:t xml:space="preserve">чимало способів використання інтерактивних дошок під час дистанційного навчання. Зазвичай їх застосовують для організації групової або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проєктної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 роботи, для проведення «мозкового штурму», для узагальнення та систематизації знань або ж для рефлексії. Ще такі дошки зручні для розміщення навчальної інформації.</w:t>
      </w:r>
    </w:p>
    <w:p w14:paraId="719F89C4" w14:textId="1AFEE07A" w:rsidR="00531E89" w:rsidRPr="00531E89" w:rsidRDefault="00493156" w:rsidP="00493156">
      <w:pPr>
        <w:suppressAutoHyphens/>
        <w:spacing w:after="0" w:line="360" w:lineRule="auto"/>
        <w:ind w:left="108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276AEC">
        <w:rPr>
          <w:rFonts w:ascii="Times New Roman" w:hAnsi="Times New Roman" w:cs="Times New Roman"/>
          <w:sz w:val="28"/>
          <w:szCs w:val="28"/>
        </w:rPr>
        <w:t>полівекторному</w:t>
      </w:r>
      <w:proofErr w:type="spellEnd"/>
      <w:r w:rsidR="00276A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навчальному процесі послуговуються різними видами</w:t>
      </w:r>
      <w:r w:rsidR="00531E89" w:rsidRPr="00531E89">
        <w:rPr>
          <w:rFonts w:ascii="Times New Roman" w:hAnsi="Times New Roman" w:cs="Times New Roman"/>
          <w:sz w:val="28"/>
          <w:szCs w:val="28"/>
        </w:rPr>
        <w:t xml:space="preserve"> інтерактивних дошок</w:t>
      </w:r>
      <w:r>
        <w:rPr>
          <w:rFonts w:ascii="Times New Roman" w:hAnsi="Times New Roman" w:cs="Times New Roman"/>
          <w:sz w:val="28"/>
          <w:szCs w:val="28"/>
        </w:rPr>
        <w:t>, а саме</w:t>
      </w:r>
      <w:r w:rsidR="00531E89" w:rsidRPr="00531E8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0750DA1" w14:textId="77777777" w:rsidR="00531E89" w:rsidRPr="00531E89" w:rsidRDefault="00531E89" w:rsidP="00531E89">
      <w:pPr>
        <w:suppressAutoHyphens/>
        <w:spacing w:after="0" w:line="360" w:lineRule="auto"/>
        <w:ind w:left="284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531E89">
        <w:rPr>
          <w:rFonts w:ascii="Times New Roman" w:hAnsi="Times New Roman" w:cs="Times New Roman"/>
          <w:sz w:val="28"/>
          <w:szCs w:val="28"/>
        </w:rPr>
        <w:t>•</w:t>
      </w:r>
      <w:r w:rsidRPr="00531E89">
        <w:rPr>
          <w:rFonts w:ascii="Times New Roman" w:hAnsi="Times New Roman" w:cs="Times New Roman"/>
          <w:sz w:val="28"/>
          <w:szCs w:val="28"/>
        </w:rPr>
        <w:tab/>
        <w:t>для малювання (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Draw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Note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Scribblar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CoSketch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>);</w:t>
      </w:r>
    </w:p>
    <w:p w14:paraId="7598A2D7" w14:textId="77777777" w:rsidR="00531E89" w:rsidRPr="00531E89" w:rsidRDefault="00531E89" w:rsidP="00531E89">
      <w:pPr>
        <w:suppressAutoHyphens/>
        <w:spacing w:after="0" w:line="360" w:lineRule="auto"/>
        <w:ind w:left="284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531E89">
        <w:rPr>
          <w:rFonts w:ascii="Times New Roman" w:hAnsi="Times New Roman" w:cs="Times New Roman"/>
          <w:sz w:val="28"/>
          <w:szCs w:val="28"/>
        </w:rPr>
        <w:t>•</w:t>
      </w:r>
      <w:r w:rsidRPr="00531E89">
        <w:rPr>
          <w:rFonts w:ascii="Times New Roman" w:hAnsi="Times New Roman" w:cs="Times New Roman"/>
          <w:sz w:val="28"/>
          <w:szCs w:val="28"/>
        </w:rPr>
        <w:tab/>
        <w:t>для зберігання нотаток (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Conceptboard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Scrumblr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>);</w:t>
      </w:r>
    </w:p>
    <w:p w14:paraId="7BAC0BA3" w14:textId="77777777" w:rsidR="00531E89" w:rsidRPr="00531E89" w:rsidRDefault="00531E89" w:rsidP="00531E89">
      <w:pPr>
        <w:suppressAutoHyphens/>
        <w:spacing w:after="0" w:line="360" w:lineRule="auto"/>
        <w:ind w:left="284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531E89">
        <w:rPr>
          <w:rFonts w:ascii="Times New Roman" w:hAnsi="Times New Roman" w:cs="Times New Roman"/>
          <w:sz w:val="28"/>
          <w:szCs w:val="28"/>
        </w:rPr>
        <w:t>•</w:t>
      </w:r>
      <w:r w:rsidRPr="00531E89">
        <w:rPr>
          <w:rFonts w:ascii="Times New Roman" w:hAnsi="Times New Roman" w:cs="Times New Roman"/>
          <w:sz w:val="28"/>
          <w:szCs w:val="28"/>
        </w:rPr>
        <w:tab/>
        <w:t>для організації спільної роботи (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Realtimeboard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Twiddla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Popplet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Rizzoma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Padlet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Linoit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E89">
        <w:rPr>
          <w:rFonts w:ascii="Times New Roman" w:hAnsi="Times New Roman" w:cs="Times New Roman"/>
          <w:sz w:val="28"/>
          <w:szCs w:val="28"/>
        </w:rPr>
        <w:t>Educreations</w:t>
      </w:r>
      <w:proofErr w:type="spellEnd"/>
      <w:r w:rsidRPr="00531E89">
        <w:rPr>
          <w:rFonts w:ascii="Times New Roman" w:hAnsi="Times New Roman" w:cs="Times New Roman"/>
          <w:sz w:val="28"/>
          <w:szCs w:val="28"/>
        </w:rPr>
        <w:t>;</w:t>
      </w:r>
    </w:p>
    <w:p w14:paraId="56EF2F73" w14:textId="2D231A8D" w:rsidR="00531E89" w:rsidRPr="00531E89" w:rsidRDefault="00531E89" w:rsidP="00493156">
      <w:pPr>
        <w:suppressAutoHyphens/>
        <w:spacing w:after="0" w:line="360" w:lineRule="auto"/>
        <w:ind w:left="284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531E89">
        <w:rPr>
          <w:rFonts w:ascii="Times New Roman" w:hAnsi="Times New Roman" w:cs="Times New Roman"/>
          <w:sz w:val="28"/>
          <w:szCs w:val="28"/>
        </w:rPr>
        <w:t>•</w:t>
      </w:r>
      <w:r w:rsidRPr="00531E89">
        <w:rPr>
          <w:rFonts w:ascii="Times New Roman" w:hAnsi="Times New Roman" w:cs="Times New Roman"/>
          <w:sz w:val="28"/>
          <w:szCs w:val="28"/>
        </w:rPr>
        <w:tab/>
        <w:t>для створення інтерактивних</w:t>
      </w:r>
      <w:r w:rsidR="00493156">
        <w:rPr>
          <w:rFonts w:ascii="Times New Roman" w:hAnsi="Times New Roman" w:cs="Times New Roman"/>
          <w:sz w:val="28"/>
          <w:szCs w:val="28"/>
        </w:rPr>
        <w:t xml:space="preserve"> плакатів (</w:t>
      </w:r>
      <w:proofErr w:type="spellStart"/>
      <w:r w:rsidR="00493156">
        <w:rPr>
          <w:rFonts w:ascii="Times New Roman" w:hAnsi="Times New Roman" w:cs="Times New Roman"/>
          <w:sz w:val="28"/>
          <w:szCs w:val="28"/>
        </w:rPr>
        <w:t>Wikiwall</w:t>
      </w:r>
      <w:proofErr w:type="spellEnd"/>
      <w:r w:rsidR="00493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3156">
        <w:rPr>
          <w:rFonts w:ascii="Times New Roman" w:hAnsi="Times New Roman" w:cs="Times New Roman"/>
          <w:sz w:val="28"/>
          <w:szCs w:val="28"/>
        </w:rPr>
        <w:t>Glogster</w:t>
      </w:r>
      <w:proofErr w:type="spellEnd"/>
      <w:r w:rsidR="00493156">
        <w:rPr>
          <w:rFonts w:ascii="Times New Roman" w:hAnsi="Times New Roman" w:cs="Times New Roman"/>
          <w:sz w:val="28"/>
          <w:szCs w:val="28"/>
        </w:rPr>
        <w:t>).</w:t>
      </w:r>
    </w:p>
    <w:p w14:paraId="54C47118" w14:textId="4E4F15F2" w:rsidR="00B517F3" w:rsidRPr="00493156" w:rsidRDefault="00493156" w:rsidP="00493156">
      <w:pPr>
        <w:suppressAutoHyphens/>
        <w:spacing w:after="0" w:line="360" w:lineRule="auto"/>
        <w:ind w:left="284" w:right="-14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Урок із використанням онлайн-</w:t>
      </w:r>
      <w:r w:rsidR="00531E89" w:rsidRPr="00531E89">
        <w:rPr>
          <w:rFonts w:ascii="Times New Roman" w:hAnsi="Times New Roman" w:cs="Times New Roman"/>
          <w:sz w:val="28"/>
          <w:szCs w:val="28"/>
        </w:rPr>
        <w:t>дошки (https://jamboard.</w:t>
      </w:r>
      <w:r>
        <w:rPr>
          <w:rFonts w:ascii="Times New Roman" w:hAnsi="Times New Roman" w:cs="Times New Roman"/>
          <w:sz w:val="28"/>
          <w:szCs w:val="28"/>
        </w:rPr>
        <w:t>google.com) продемонструвала В. В. </w:t>
      </w:r>
      <w:proofErr w:type="spellStart"/>
      <w:r w:rsidR="00531E89" w:rsidRPr="00531E89">
        <w:rPr>
          <w:rFonts w:ascii="Times New Roman" w:hAnsi="Times New Roman" w:cs="Times New Roman"/>
          <w:sz w:val="28"/>
          <w:szCs w:val="28"/>
        </w:rPr>
        <w:t>Шапошнік</w:t>
      </w:r>
      <w:proofErr w:type="spellEnd"/>
      <w:r w:rsidR="00531E89" w:rsidRPr="00531E89">
        <w:rPr>
          <w:rFonts w:ascii="Times New Roman" w:hAnsi="Times New Roman" w:cs="Times New Roman"/>
          <w:sz w:val="28"/>
          <w:szCs w:val="28"/>
        </w:rPr>
        <w:t xml:space="preserve">, учитель біології Миколаївської загальноосвітньої школи І–ІІІ ступенів № 57 імені Тараса Григоровича </w:t>
      </w:r>
      <w:r w:rsidR="00531E89" w:rsidRPr="00531E89">
        <w:rPr>
          <w:rFonts w:ascii="Times New Roman" w:hAnsi="Times New Roman" w:cs="Times New Roman"/>
          <w:sz w:val="28"/>
          <w:szCs w:val="28"/>
        </w:rPr>
        <w:lastRenderedPageBreak/>
        <w:t>Шевченка Миколаївс</w:t>
      </w:r>
      <w:r>
        <w:rPr>
          <w:rFonts w:ascii="Times New Roman" w:hAnsi="Times New Roman" w:cs="Times New Roman"/>
          <w:sz w:val="28"/>
          <w:szCs w:val="28"/>
        </w:rPr>
        <w:t>ької міської ради, переможець І </w:t>
      </w:r>
      <w:r w:rsidR="00531E89" w:rsidRPr="00531E89">
        <w:rPr>
          <w:rFonts w:ascii="Times New Roman" w:hAnsi="Times New Roman" w:cs="Times New Roman"/>
          <w:sz w:val="28"/>
          <w:szCs w:val="28"/>
        </w:rPr>
        <w:t>етапу Всеукраїнськог</w:t>
      </w:r>
      <w:r>
        <w:rPr>
          <w:rFonts w:ascii="Times New Roman" w:hAnsi="Times New Roman" w:cs="Times New Roman"/>
          <w:sz w:val="28"/>
          <w:szCs w:val="28"/>
        </w:rPr>
        <w:t>о конкурсу «Учитель року-2022» в номінації «Біологія» (фото 1, 2). Педагог</w:t>
      </w:r>
      <w:r w:rsidR="00531E89" w:rsidRPr="00531E89">
        <w:rPr>
          <w:rFonts w:ascii="Times New Roman" w:hAnsi="Times New Roman" w:cs="Times New Roman"/>
          <w:sz w:val="28"/>
          <w:szCs w:val="28"/>
        </w:rPr>
        <w:t xml:space="preserve"> з</w:t>
      </w:r>
      <w:r w:rsidR="008E09C6">
        <w:rPr>
          <w:rFonts w:ascii="Times New Roman" w:hAnsi="Times New Roman" w:cs="Times New Roman"/>
          <w:sz w:val="28"/>
          <w:szCs w:val="28"/>
        </w:rPr>
        <w:t>а</w:t>
      </w:r>
      <w:r w:rsidR="00531E89" w:rsidRPr="00531E89">
        <w:rPr>
          <w:rFonts w:ascii="Times New Roman" w:hAnsi="Times New Roman" w:cs="Times New Roman"/>
          <w:sz w:val="28"/>
          <w:szCs w:val="28"/>
        </w:rPr>
        <w:t>проп</w:t>
      </w:r>
      <w:r>
        <w:rPr>
          <w:rFonts w:ascii="Times New Roman" w:hAnsi="Times New Roman" w:cs="Times New Roman"/>
          <w:sz w:val="28"/>
          <w:szCs w:val="28"/>
        </w:rPr>
        <w:t xml:space="preserve">онувала на розсуд журі елемент </w:t>
      </w:r>
      <w:r w:rsidR="00531E89" w:rsidRPr="00531E89">
        <w:rPr>
          <w:rFonts w:ascii="Times New Roman" w:hAnsi="Times New Roman" w:cs="Times New Roman"/>
          <w:sz w:val="28"/>
          <w:szCs w:val="28"/>
        </w:rPr>
        <w:t>дистанційного уроку біології (тема «Тип К</w:t>
      </w:r>
      <w:r>
        <w:rPr>
          <w:rFonts w:ascii="Times New Roman" w:hAnsi="Times New Roman" w:cs="Times New Roman"/>
          <w:sz w:val="28"/>
          <w:szCs w:val="28"/>
        </w:rPr>
        <w:t>ільчасті черви»). За допомогою онлайн-</w:t>
      </w:r>
      <w:r w:rsidR="00531E89" w:rsidRPr="00531E89">
        <w:rPr>
          <w:rFonts w:ascii="Times New Roman" w:hAnsi="Times New Roman" w:cs="Times New Roman"/>
          <w:sz w:val="28"/>
          <w:szCs w:val="28"/>
        </w:rPr>
        <w:t>дошки вчитель</w:t>
      </w:r>
      <w:r w:rsidRPr="00493156">
        <w:t xml:space="preserve"> </w:t>
      </w:r>
      <w:r w:rsidRPr="00493156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8E09C6" w:rsidRPr="008E09C6">
        <w:rPr>
          <w:rFonts w:ascii="Times New Roman" w:hAnsi="Times New Roman" w:cs="Times New Roman"/>
          <w:sz w:val="28"/>
          <w:szCs w:val="28"/>
        </w:rPr>
        <w:t xml:space="preserve">дистанційне </w:t>
      </w:r>
      <w:r w:rsidRPr="00493156">
        <w:rPr>
          <w:rFonts w:ascii="Times New Roman" w:hAnsi="Times New Roman" w:cs="Times New Roman"/>
          <w:sz w:val="28"/>
          <w:szCs w:val="28"/>
        </w:rPr>
        <w:t xml:space="preserve">лабораторне дослідження «Зовнішня будова та рух кільчастих </w:t>
      </w:r>
      <w:proofErr w:type="spellStart"/>
      <w:r w:rsidRPr="00493156">
        <w:rPr>
          <w:rFonts w:ascii="Times New Roman" w:hAnsi="Times New Roman" w:cs="Times New Roman"/>
          <w:sz w:val="28"/>
          <w:szCs w:val="28"/>
        </w:rPr>
        <w:t>че</w:t>
      </w:r>
      <w:r w:rsidR="008E09C6">
        <w:rPr>
          <w:rFonts w:ascii="Times New Roman" w:hAnsi="Times New Roman" w:cs="Times New Roman"/>
          <w:sz w:val="28"/>
          <w:szCs w:val="28"/>
        </w:rPr>
        <w:t>рвів</w:t>
      </w:r>
      <w:proofErr w:type="spellEnd"/>
      <w:r w:rsidR="008E09C6">
        <w:rPr>
          <w:rFonts w:ascii="Times New Roman" w:hAnsi="Times New Roman" w:cs="Times New Roman"/>
          <w:sz w:val="28"/>
          <w:szCs w:val="28"/>
        </w:rPr>
        <w:t xml:space="preserve"> (на прикладі дощового черв’</w:t>
      </w:r>
      <w:r w:rsidRPr="00493156">
        <w:rPr>
          <w:rFonts w:ascii="Times New Roman" w:hAnsi="Times New Roman" w:cs="Times New Roman"/>
          <w:sz w:val="28"/>
          <w:szCs w:val="28"/>
        </w:rPr>
        <w:t>яка)» (фото 2).</w:t>
      </w:r>
    </w:p>
    <w:p w14:paraId="2C4A458C" w14:textId="449D0239" w:rsidR="00493156" w:rsidRPr="00493156" w:rsidRDefault="00493156" w:rsidP="00493156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493156">
        <w:rPr>
          <w:rFonts w:ascii="Times New Roman" w:hAnsi="Times New Roman" w:cs="Times New Roman"/>
          <w:noProof/>
          <w:sz w:val="28"/>
          <w:szCs w:val="28"/>
          <w:lang w:val="ru-RU"/>
        </w:rPr>
        <w:t>Фото 1. Дистанційний урок біоло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гії. Тема «Тип Кільчасті черви»</w:t>
      </w:r>
    </w:p>
    <w:p w14:paraId="4D2064DA" w14:textId="6691E91A" w:rsidR="006B7036" w:rsidRDefault="00B517F3" w:rsidP="00493156">
      <w:pPr>
        <w:suppressAutoHyphens/>
        <w:spacing w:after="0" w:line="360" w:lineRule="auto"/>
        <w:ind w:left="284" w:right="-143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49587EC2" wp14:editId="6303B6BC">
            <wp:extent cx="5760085" cy="3239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E791" w14:textId="6C2194E9" w:rsidR="00063B7A" w:rsidRDefault="00063B7A" w:rsidP="00F67C5B">
      <w:pPr>
        <w:suppressAutoHyphens/>
        <w:spacing w:after="0" w:line="360" w:lineRule="auto"/>
        <w:ind w:left="284" w:right="-143" w:hanging="142"/>
        <w:jc w:val="both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 w:rsidRPr="00F67C5B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20863778" wp14:editId="580AC305">
            <wp:simplePos x="1998133" y="719667"/>
            <wp:positionH relativeFrom="margin">
              <wp:align>left</wp:align>
            </wp:positionH>
            <wp:positionV relativeFrom="margin">
              <wp:align>top</wp:align>
            </wp:positionV>
            <wp:extent cx="5760085" cy="32397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7F3">
        <w:rPr>
          <w:rFonts w:ascii="Times New Roman" w:hAnsi="Times New Roman" w:cs="Times New Roman"/>
          <w:sz w:val="28"/>
          <w:szCs w:val="28"/>
        </w:rPr>
        <w:t>Фото 2</w:t>
      </w:r>
      <w:r w:rsidRPr="00F67C5B">
        <w:rPr>
          <w:rFonts w:ascii="Times New Roman" w:hAnsi="Times New Roman" w:cs="Times New Roman"/>
          <w:sz w:val="28"/>
          <w:szCs w:val="28"/>
        </w:rPr>
        <w:t xml:space="preserve">. Дистанційний урок біології. </w:t>
      </w:r>
      <w:r w:rsidRPr="00F6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Лабораторне дослідження </w:t>
      </w:r>
      <w:r w:rsidR="00F67C5B" w:rsidRPr="00F67C5B">
        <w:rPr>
          <w:rFonts w:ascii="Times New Roman" w:hAnsi="Times New Roman" w:cs="Times New Roman"/>
          <w:sz w:val="28"/>
          <w:szCs w:val="28"/>
        </w:rPr>
        <w:t>«</w:t>
      </w:r>
      <w:r w:rsidR="00F67C5B" w:rsidRPr="00F67C5B">
        <w:rPr>
          <w:rStyle w:val="a8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Зовнішня будова</w:t>
      </w:r>
      <w:r w:rsidR="0049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7C5B" w:rsidRPr="00F67C5B">
        <w:rPr>
          <w:rFonts w:ascii="Times New Roman" w:hAnsi="Times New Roman" w:cs="Times New Roman"/>
          <w:sz w:val="28"/>
          <w:szCs w:val="28"/>
          <w:shd w:val="clear" w:color="auto" w:fill="FFFFFF"/>
        </w:rPr>
        <w:t>та рух</w:t>
      </w:r>
      <w:r w:rsidR="0049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кільчастих </w:t>
      </w:r>
      <w:proofErr w:type="spellStart"/>
      <w:r w:rsidR="00493156">
        <w:rPr>
          <w:rFonts w:ascii="Times New Roman" w:hAnsi="Times New Roman" w:cs="Times New Roman"/>
          <w:sz w:val="28"/>
          <w:szCs w:val="28"/>
          <w:shd w:val="clear" w:color="auto" w:fill="FFFFFF"/>
        </w:rPr>
        <w:t>червів</w:t>
      </w:r>
      <w:proofErr w:type="spellEnd"/>
      <w:r w:rsidR="0049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 прикладі </w:t>
      </w:r>
      <w:r w:rsidR="00F67C5B" w:rsidRPr="00F67C5B">
        <w:rPr>
          <w:rStyle w:val="a8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дощового черв</w:t>
      </w:r>
      <w:r w:rsidR="005F2FC4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="00F67C5B" w:rsidRPr="00F67C5B">
        <w:rPr>
          <w:rStyle w:val="a8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яка)»</w:t>
      </w:r>
    </w:p>
    <w:p w14:paraId="5F5AAC39" w14:textId="77777777" w:rsidR="00493156" w:rsidRPr="00F67C5B" w:rsidRDefault="00493156" w:rsidP="00F67C5B">
      <w:pPr>
        <w:suppressAutoHyphens/>
        <w:spacing w:after="0" w:line="360" w:lineRule="auto"/>
        <w:ind w:left="284" w:right="-143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9ED8BC" w14:textId="3BB258B3" w:rsidR="001A475B" w:rsidRPr="0010217F" w:rsidRDefault="00B05931" w:rsidP="0010217F">
      <w:pPr>
        <w:spacing w:after="0" w:line="360" w:lineRule="auto"/>
        <w:ind w:right="-143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ля візуалізації навчального матеріалу з метою розвитку </w:t>
      </w:r>
      <w:r w:rsidR="00840D6D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критичного мислення </w:t>
      </w:r>
      <w:r w:rsidR="005F2FC4">
        <w:rPr>
          <w:rFonts w:ascii="Times New Roman" w:hAnsi="Times New Roman" w:cs="Times New Roman"/>
          <w:color w:val="000000"/>
          <w:sz w:val="28"/>
          <w:szCs w:val="28"/>
        </w:rPr>
        <w:t>використовують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мультимедійні презентації, які можут</w:t>
      </w:r>
      <w:r w:rsidR="00CE45C3">
        <w:rPr>
          <w:rFonts w:ascii="Times New Roman" w:hAnsi="Times New Roman" w:cs="Times New Roman"/>
          <w:color w:val="000000"/>
          <w:sz w:val="28"/>
          <w:szCs w:val="28"/>
        </w:rPr>
        <w:t>ь містити: хмари слів, інтелект</w:t>
      </w:r>
      <w:r w:rsidR="00CE45C3" w:rsidRPr="008E09C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карти, інтерактивні симуляції та анімацію. Також, мотивації навчальної діяльності учнів сп</w:t>
      </w:r>
      <w:r w:rsidR="0025242D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рияють пізнавальні відео з </w:t>
      </w:r>
      <w:proofErr w:type="spellStart"/>
      <w:r w:rsidR="0025242D" w:rsidRPr="008E09C6">
        <w:rPr>
          <w:rFonts w:ascii="Times New Roman" w:hAnsi="Times New Roman" w:cs="Times New Roman"/>
          <w:color w:val="000000"/>
          <w:sz w:val="28"/>
          <w:szCs w:val="28"/>
        </w:rPr>
        <w:t>ютуб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каналу</w:t>
      </w:r>
      <w:proofErr w:type="spellEnd"/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«Цікава наука»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B2C64" w:rsidRPr="008E09C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ізуалізація навчальної інф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ормації дозволяє викона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ти </w:t>
      </w:r>
      <w:r w:rsidR="0098236C" w:rsidRPr="008E09C6">
        <w:rPr>
          <w:rFonts w:ascii="Times New Roman" w:hAnsi="Times New Roman" w:cs="Times New Roman"/>
          <w:color w:val="000000"/>
          <w:sz w:val="28"/>
          <w:szCs w:val="28"/>
        </w:rPr>
        <w:t>цілу низку педагогічних</w:t>
      </w:r>
      <w:r w:rsidR="0098236C">
        <w:rPr>
          <w:rFonts w:ascii="Times New Roman" w:hAnsi="Times New Roman" w:cs="Times New Roman"/>
          <w:color w:val="000000"/>
          <w:sz w:val="28"/>
          <w:szCs w:val="28"/>
        </w:rPr>
        <w:t xml:space="preserve"> завдань, зокрема розвитку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475B" w:rsidRPr="00340A22">
        <w:rPr>
          <w:rFonts w:ascii="Times New Roman" w:hAnsi="Times New Roman" w:cs="Times New Roman"/>
          <w:color w:val="000000"/>
          <w:sz w:val="28"/>
          <w:szCs w:val="28"/>
        </w:rPr>
        <w:t>критичного та візуального мислення, зорового сприйняття</w:t>
      </w:r>
      <w:r w:rsidR="000A07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FED481C" w14:textId="77777777" w:rsidR="001A475B" w:rsidRPr="0010217F" w:rsidRDefault="001A475B" w:rsidP="0010217F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>Сервіси для створення завдань</w:t>
      </w:r>
      <w:r w:rsidR="00840D6D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для учнів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CF453A1" w14:textId="77777777" w:rsidR="001A475B" w:rsidRPr="0010217F" w:rsidRDefault="001A475B" w:rsidP="0010217F">
      <w:pPr>
        <w:numPr>
          <w:ilvl w:val="0"/>
          <w:numId w:val="7"/>
        </w:numPr>
        <w:suppressAutoHyphen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>Головоломки:(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childdevelop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ua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54393243" w14:textId="77777777" w:rsidR="001A475B" w:rsidRPr="0010217F" w:rsidRDefault="001A475B" w:rsidP="0010217F">
      <w:pPr>
        <w:numPr>
          <w:ilvl w:val="0"/>
          <w:numId w:val="7"/>
        </w:numPr>
        <w:suppressAutoHyphen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Тести: 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Google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форми (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drive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google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), «На </w:t>
      </w:r>
      <w:r w:rsidRPr="0010217F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Урок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>» (</w:t>
      </w:r>
      <w:hyperlink r:id="rId18" w:history="1"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https</w:t>
        </w:r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://</w:t>
        </w:r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naurok</w:t>
        </w:r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ua</w:t>
        </w:r>
      </w:hyperlink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) та 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</w:rPr>
        <w:t>Всеосвіта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</w:rPr>
        <w:t>(</w:t>
      </w:r>
      <w:hyperlink r:id="rId19" w:history="1"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https://vseosvita.ua</w:t>
        </w:r>
      </w:hyperlink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</w:p>
    <w:p w14:paraId="314A07F6" w14:textId="62CE0B8B" w:rsidR="001A475B" w:rsidRPr="0010217F" w:rsidRDefault="001A475B" w:rsidP="0010217F">
      <w:pPr>
        <w:pStyle w:val="af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Вікторини: 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</w:rPr>
        <w:t>ahoot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</w:rPr>
        <w:t>(</w:t>
      </w:r>
      <w:hyperlink r:id="rId20" w:history="1"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https</w:t>
        </w:r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://</w:t>
        </w:r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kahoot</w:t>
        </w:r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com</w:t>
        </w:r>
      </w:hyperlink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) та 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Q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</w:rPr>
        <w:t>uizalize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21" w:history="1">
        <w:r w:rsidR="00840D6D" w:rsidRPr="0010217F">
          <w:rPr>
            <w:rStyle w:val="a5"/>
            <w:rFonts w:ascii="Times New Roman" w:hAnsi="Times New Roman" w:cs="Times New Roman"/>
            <w:sz w:val="28"/>
            <w:szCs w:val="28"/>
          </w:rPr>
          <w:t>https://www.quizalize.com</w:t>
        </w:r>
      </w:hyperlink>
      <w:r w:rsidR="00840D6D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>/).</w:t>
      </w:r>
    </w:p>
    <w:p w14:paraId="0020371F" w14:textId="77777777" w:rsidR="001A475B" w:rsidRPr="0010217F" w:rsidRDefault="001A475B" w:rsidP="0010217F">
      <w:pPr>
        <w:numPr>
          <w:ilvl w:val="0"/>
          <w:numId w:val="7"/>
        </w:numPr>
        <w:suppressAutoHyphen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Інтерактивні вправи: </w:t>
      </w:r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</w:rPr>
        <w:t>earningapps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22" w:history="1"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lang w:eastAsia="ar-SA"/>
          </w:rPr>
          <w:t>https://learningapps.org</w:t>
        </w:r>
      </w:hyperlink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Wordwall</w:t>
      </w:r>
      <w:proofErr w:type="spellEnd"/>
      <w:r w:rsidRPr="0010217F">
        <w:rPr>
          <w:rFonts w:ascii="Times New Roman" w:hAnsi="Times New Roman" w:cs="Times New Roman"/>
          <w:color w:val="000000"/>
          <w:sz w:val="28"/>
          <w:szCs w:val="28"/>
        </w:rPr>
        <w:t>(https://wordwall.net)</w:t>
      </w:r>
    </w:p>
    <w:p w14:paraId="6EEF5010" w14:textId="64E1D072" w:rsidR="001A475B" w:rsidRPr="0010217F" w:rsidRDefault="001A475B" w:rsidP="0010217F">
      <w:pPr>
        <w:numPr>
          <w:ilvl w:val="0"/>
          <w:numId w:val="7"/>
        </w:numPr>
        <w:suppressAutoHyphen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>Генератори кросвордів та ребусів(</w:t>
      </w:r>
      <w:hyperlink r:id="rId23" w:history="1"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ru-RU"/>
          </w:rPr>
          <w:t>https://cross.highcat.org</w:t>
        </w:r>
      </w:hyperlink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24" w:history="1"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ru-RU"/>
          </w:rPr>
          <w:t>https://onlinetestpad.com/ua</w:t>
        </w:r>
      </w:hyperlink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25" w:history="1">
        <w:r w:rsidRPr="0010217F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ru-RU"/>
          </w:rPr>
          <w:t>http://puzzlecup.com</w:t>
        </w:r>
      </w:hyperlink>
      <w:r w:rsidR="00840D6D" w:rsidRPr="0010217F">
        <w:rPr>
          <w:rFonts w:ascii="Times New Roman" w:hAnsi="Times New Roman" w:cs="Times New Roman"/>
          <w:sz w:val="28"/>
          <w:szCs w:val="28"/>
        </w:rPr>
        <w:t xml:space="preserve"> </w:t>
      </w:r>
      <w:r w:rsidRPr="0010217F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6" w:history="1">
        <w:r w:rsidR="00840D6D" w:rsidRPr="0010217F">
          <w:rPr>
            <w:rStyle w:val="a5"/>
            <w:rFonts w:ascii="Times New Roman" w:hAnsi="Times New Roman" w:cs="Times New Roman"/>
            <w:sz w:val="28"/>
            <w:szCs w:val="28"/>
          </w:rPr>
          <w:t>http://rebus1.com/ua</w:t>
        </w:r>
      </w:hyperlink>
      <w:r w:rsidRPr="0010217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70E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DDF71AB" w14:textId="581E18C7" w:rsidR="001A475B" w:rsidRPr="0010217F" w:rsidRDefault="0020253F" w:rsidP="0010217F">
      <w:pPr>
        <w:pStyle w:val="afa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знань учнів </w:t>
      </w:r>
      <w:r w:rsidR="003133D1" w:rsidRPr="0010217F">
        <w:rPr>
          <w:rFonts w:ascii="Times New Roman" w:hAnsi="Times New Roman" w:cs="Times New Roman"/>
          <w:color w:val="000000"/>
          <w:sz w:val="28"/>
          <w:szCs w:val="28"/>
        </w:rPr>
        <w:t>здійснюються</w:t>
      </w:r>
      <w:r w:rsidR="00E93E13">
        <w:rPr>
          <w:rFonts w:ascii="Times New Roman" w:hAnsi="Times New Roman" w:cs="Times New Roman"/>
          <w:color w:val="000000"/>
          <w:sz w:val="28"/>
          <w:szCs w:val="28"/>
        </w:rPr>
        <w:t xml:space="preserve"> через створення тестів, вікторин, 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>кросвордів та головоломок на різних платформах. Використанн</w:t>
      </w:r>
      <w:r w:rsidR="00E93E13">
        <w:rPr>
          <w:rFonts w:ascii="Times New Roman" w:hAnsi="Times New Roman" w:cs="Times New Roman"/>
          <w:color w:val="000000"/>
          <w:sz w:val="28"/>
          <w:szCs w:val="28"/>
        </w:rPr>
        <w:t xml:space="preserve">я електронних тестів допомогло 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досконалити оцінювання знань учнів, оскільки системи </w:t>
      </w:r>
      <w:r w:rsidR="003133D1" w:rsidRPr="008E09C6">
        <w:rPr>
          <w:rFonts w:ascii="Times New Roman" w:hAnsi="Times New Roman" w:cs="Times New Roman"/>
          <w:color w:val="000000"/>
          <w:sz w:val="28"/>
          <w:szCs w:val="28"/>
        </w:rPr>
        <w:t>онлайн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-тестування дозволяють бачити прогрес кожного учня без складних підрахунків. Важливо те, що інструменти для створення тестів є простими та зрозумілими для всіх учасникі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в освітнього процесу. Для 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ефективн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ішої роботи функціо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нують сервіси, що дозволяють самостійно створювати власні тести. </w:t>
      </w:r>
      <w:r w:rsidR="00200A7A" w:rsidRPr="008E09C6">
        <w:rPr>
          <w:rFonts w:ascii="Times New Roman" w:hAnsi="Times New Roman" w:cs="Times New Roman"/>
          <w:color w:val="000000"/>
          <w:sz w:val="28"/>
          <w:szCs w:val="28"/>
        </w:rPr>
        <w:t>Рек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омендуємо звернути увагу на </w:t>
      </w:r>
      <w:proofErr w:type="spellStart"/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веб</w:t>
      </w:r>
      <w:r w:rsidR="00200A7A" w:rsidRPr="008E09C6">
        <w:rPr>
          <w:rFonts w:ascii="Times New Roman" w:hAnsi="Times New Roman" w:cs="Times New Roman"/>
          <w:color w:val="000000"/>
          <w:sz w:val="28"/>
          <w:szCs w:val="28"/>
        </w:rPr>
        <w:t>сервіси</w:t>
      </w:r>
      <w:proofErr w:type="spellEnd"/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  <w:lang w:val="en-US"/>
        </w:rPr>
        <w:t>Google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  <w:lang w:val="en-US"/>
        </w:rPr>
        <w:t>Classroom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, онлайн-портали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«На </w:t>
      </w:r>
      <w:r w:rsidR="001A475B" w:rsidRPr="008E09C6">
        <w:rPr>
          <w:rStyle w:val="a8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Урок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Всеосвіта</w:t>
      </w:r>
      <w:proofErr w:type="spellEnd"/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Щоб організувати роботу в групах під час виконання тестових завдань, 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дореч</w:t>
      </w:r>
      <w:r w:rsidR="00200A7A" w:rsidRPr="008E09C6">
        <w:rPr>
          <w:rFonts w:ascii="Times New Roman" w:hAnsi="Times New Roman" w:cs="Times New Roman"/>
          <w:color w:val="000000"/>
          <w:sz w:val="28"/>
          <w:szCs w:val="28"/>
        </w:rPr>
        <w:t>но обрати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платформи: 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proofErr w:type="spellStart"/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ahoot</w:t>
      </w:r>
      <w:proofErr w:type="spellEnd"/>
      <w:r w:rsidR="00A608CA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  <w:lang w:val="en-US"/>
        </w:rPr>
        <w:t>Q</w:t>
      </w:r>
      <w:proofErr w:type="spellStart"/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uizalize</w:t>
      </w:r>
      <w:proofErr w:type="spellEnd"/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Важливо, щоб учасники 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навчального процесу відчу</w:t>
      </w:r>
      <w:r w:rsidR="00E93E13">
        <w:rPr>
          <w:rFonts w:ascii="Times New Roman" w:hAnsi="Times New Roman" w:cs="Times New Roman"/>
          <w:color w:val="000000"/>
          <w:sz w:val="28"/>
          <w:szCs w:val="28"/>
        </w:rPr>
        <w:t xml:space="preserve">ли себе частиною команди та 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задоволення від процесу навчання. На етапах актуалізації </w:t>
      </w:r>
      <w:r w:rsidR="00200A7A">
        <w:rPr>
          <w:rFonts w:ascii="Times New Roman" w:hAnsi="Times New Roman" w:cs="Times New Roman"/>
          <w:color w:val="000000"/>
          <w:sz w:val="28"/>
          <w:szCs w:val="28"/>
        </w:rPr>
        <w:t xml:space="preserve">опорних знань часто </w:t>
      </w:r>
      <w:r w:rsidR="00E93E13">
        <w:rPr>
          <w:rFonts w:ascii="Times New Roman" w:hAnsi="Times New Roman" w:cs="Times New Roman"/>
          <w:color w:val="000000"/>
          <w:sz w:val="28"/>
          <w:szCs w:val="28"/>
        </w:rPr>
        <w:t>використовують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інтерактивні вправи з платформ 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proofErr w:type="spellStart"/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>earningapps</w:t>
      </w:r>
      <w:proofErr w:type="spellEnd"/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A475B"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Wordwall</w:t>
      </w:r>
      <w:proofErr w:type="spellEnd"/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та генератор ребусів. Ці вправи допомагають в ігровій формі перевірити здатність учнів до критичного мислення, визначити рівень знань 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попередніх тем курсу біології і сформувати вміння та навички роботи з цифровими інструментами.</w:t>
      </w:r>
    </w:p>
    <w:p w14:paraId="30189F17" w14:textId="77777777" w:rsidR="001A475B" w:rsidRPr="0010217F" w:rsidRDefault="001A475B" w:rsidP="0010217F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17F">
        <w:rPr>
          <w:rFonts w:ascii="Times New Roman" w:hAnsi="Times New Roman" w:cs="Times New Roman"/>
          <w:color w:val="000000"/>
          <w:sz w:val="28"/>
          <w:szCs w:val="28"/>
        </w:rPr>
        <w:t>Цифровий мікроскоп оснащений камерою.</w:t>
      </w:r>
    </w:p>
    <w:p w14:paraId="3B9BF379" w14:textId="6EEDF4EF" w:rsidR="001A475B" w:rsidRPr="0010217F" w:rsidRDefault="00E93E13" w:rsidP="0010217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Технологію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інтерактив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ного навчання </w:t>
      </w:r>
      <w:r w:rsidRPr="008E09C6">
        <w:rPr>
          <w:rFonts w:ascii="Times New Roman" w:hAnsi="Times New Roman" w:cs="Times New Roman"/>
          <w:color w:val="000000"/>
          <w:sz w:val="28"/>
          <w:szCs w:val="28"/>
        </w:rPr>
        <w:t>впроваджують під час проведення лабораторних і практичних робіт. Використовують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мікроскоп </w:t>
      </w:r>
      <w:proofErr w:type="spellStart"/>
      <w:r w:rsidR="001A475B" w:rsidRPr="008E09C6">
        <w:rPr>
          <w:rFonts w:ascii="Times New Roman" w:hAnsi="Times New Roman" w:cs="Times New Roman"/>
          <w:color w:val="000000"/>
          <w:sz w:val="28"/>
          <w:szCs w:val="28"/>
          <w:lang w:val="en-US"/>
        </w:rPr>
        <w:t>Sigeta</w:t>
      </w:r>
      <w:proofErr w:type="spellEnd"/>
      <w:r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, оснащений камерою 2 </w:t>
      </w:r>
      <w:proofErr w:type="spellStart"/>
      <w:r w:rsidRPr="008E09C6">
        <w:rPr>
          <w:rFonts w:ascii="Times New Roman" w:hAnsi="Times New Roman" w:cs="Times New Roman"/>
          <w:color w:val="000000"/>
          <w:sz w:val="28"/>
          <w:szCs w:val="28"/>
        </w:rPr>
        <w:t>мп</w:t>
      </w:r>
      <w:proofErr w:type="spellEnd"/>
      <w:r w:rsidRPr="008E09C6">
        <w:rPr>
          <w:rFonts w:ascii="Times New Roman" w:hAnsi="Times New Roman" w:cs="Times New Roman"/>
          <w:color w:val="000000"/>
          <w:sz w:val="28"/>
          <w:szCs w:val="28"/>
        </w:rPr>
        <w:t>, водночас із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програмою </w:t>
      </w:r>
      <w:proofErr w:type="spellStart"/>
      <w:r w:rsidR="001A475B" w:rsidRPr="008E09C6">
        <w:rPr>
          <w:rFonts w:ascii="Times New Roman" w:hAnsi="Times New Roman" w:cs="Times New Roman"/>
          <w:color w:val="000000"/>
          <w:sz w:val="28"/>
          <w:szCs w:val="28"/>
          <w:lang w:val="en-US"/>
        </w:rPr>
        <w:t>ToupView</w:t>
      </w:r>
      <w:proofErr w:type="spellEnd"/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. Ця програма дозволяє робити фото- та </w:t>
      </w:r>
      <w:proofErr w:type="spellStart"/>
      <w:r w:rsidRPr="008E09C6">
        <w:rPr>
          <w:rFonts w:ascii="Times New Roman" w:hAnsi="Times New Roman" w:cs="Times New Roman"/>
          <w:color w:val="000000"/>
          <w:sz w:val="28"/>
          <w:szCs w:val="28"/>
        </w:rPr>
        <w:t>відео</w:t>
      </w:r>
      <w:r w:rsidR="000427A0" w:rsidRPr="008E09C6">
        <w:rPr>
          <w:rFonts w:ascii="Times New Roman" w:hAnsi="Times New Roman" w:cs="Times New Roman"/>
          <w:color w:val="000000"/>
          <w:sz w:val="28"/>
          <w:szCs w:val="28"/>
        </w:rPr>
        <w:t>зображення</w:t>
      </w:r>
      <w:proofErr w:type="spellEnd"/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мікропрепарату під мікроскопом і здійснювати</w:t>
      </w:r>
      <w:r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демонстрацію мікроскопічних об’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єктів та явищ за допомогою інтеракт</w:t>
      </w:r>
      <w:r w:rsidRPr="008E09C6">
        <w:rPr>
          <w:rFonts w:ascii="Times New Roman" w:hAnsi="Times New Roman" w:cs="Times New Roman"/>
          <w:color w:val="000000"/>
          <w:sz w:val="28"/>
          <w:szCs w:val="28"/>
        </w:rPr>
        <w:t>ивної дошки. Учні так само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виконують лабораторну</w:t>
      </w:r>
      <w:r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роботу на робочих аркушах у рамк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ах сервісу </w:t>
      </w:r>
      <w:hyperlink r:id="rId27" w:history="1">
        <w:r w:rsidR="000F1962" w:rsidRPr="008E09C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https://www.wizer.me</w:t>
        </w:r>
      </w:hyperlink>
      <w:r w:rsidR="000F1962" w:rsidRPr="00E93E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І</w:t>
      </w:r>
      <w:r w:rsidR="000F1962">
        <w:rPr>
          <w:rFonts w:ascii="Times New Roman" w:hAnsi="Times New Roman" w:cs="Times New Roman"/>
          <w:color w:val="000000"/>
          <w:sz w:val="28"/>
          <w:szCs w:val="28"/>
        </w:rPr>
        <w:t>ноді використовуються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  <w:lang w:val="en-US"/>
        </w:rPr>
        <w:t>QR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-коди, у яких зашифровані відео до лабораторної роботи або інтерактивна вправа. </w:t>
      </w:r>
    </w:p>
    <w:p w14:paraId="0A2E0AEA" w14:textId="6CF13721" w:rsidR="001A475B" w:rsidRPr="0010217F" w:rsidRDefault="009324E0" w:rsidP="00FD16F6">
      <w:pPr>
        <w:pStyle w:val="afa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93E13">
        <w:rPr>
          <w:rFonts w:ascii="Times New Roman" w:hAnsi="Times New Roman" w:cs="Times New Roman"/>
          <w:color w:val="000000"/>
          <w:sz w:val="28"/>
          <w:szCs w:val="28"/>
        </w:rPr>
        <w:t xml:space="preserve">   Використання </w:t>
      </w:r>
      <w:proofErr w:type="spellStart"/>
      <w:r w:rsidR="00E93E13">
        <w:rPr>
          <w:rFonts w:ascii="Times New Roman" w:hAnsi="Times New Roman" w:cs="Times New Roman"/>
          <w:color w:val="000000"/>
          <w:sz w:val="28"/>
          <w:szCs w:val="28"/>
        </w:rPr>
        <w:t>діджи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>талізації</w:t>
      </w:r>
      <w:proofErr w:type="spellEnd"/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покладено в основу </w:t>
      </w:r>
      <w:proofErr w:type="spellStart"/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>проєктної</w:t>
      </w:r>
      <w:proofErr w:type="spellEnd"/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 xml:space="preserve"> діяльності. Учні демонструють власні результати пошукової роботи у формі відео, презентацій, буклетів або виготовляють моделі будови макроскопічних т</w:t>
      </w:r>
      <w:r w:rsidR="00E93E13">
        <w:rPr>
          <w:rFonts w:ascii="Times New Roman" w:hAnsi="Times New Roman" w:cs="Times New Roman"/>
          <w:color w:val="000000"/>
          <w:sz w:val="28"/>
          <w:szCs w:val="28"/>
        </w:rPr>
        <w:t>а мікроскопічних біологічних об’</w:t>
      </w:r>
      <w:r w:rsidR="001A475B" w:rsidRPr="0010217F">
        <w:rPr>
          <w:rFonts w:ascii="Times New Roman" w:hAnsi="Times New Roman" w:cs="Times New Roman"/>
          <w:color w:val="000000"/>
          <w:sz w:val="28"/>
          <w:szCs w:val="28"/>
        </w:rPr>
        <w:t>єктів.</w:t>
      </w:r>
    </w:p>
    <w:p w14:paraId="23656AFB" w14:textId="232AB0A9" w:rsidR="001A475B" w:rsidRPr="004C1E73" w:rsidRDefault="008024E2" w:rsidP="004C1E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Авторський </w:t>
      </w:r>
      <w:proofErr w:type="spellStart"/>
      <w:r w:rsidR="00E93E13" w:rsidRPr="008E09C6">
        <w:rPr>
          <w:rFonts w:ascii="Times New Roman" w:hAnsi="Times New Roman" w:cs="Times New Roman"/>
          <w:color w:val="000000"/>
          <w:sz w:val="28"/>
          <w:szCs w:val="28"/>
        </w:rPr>
        <w:t>діджи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талізований</w:t>
      </w:r>
      <w:proofErr w:type="spellEnd"/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курс біології</w:t>
      </w:r>
      <w:r w:rsidR="000D3564" w:rsidRPr="008E09C6">
        <w:t xml:space="preserve"> </w:t>
      </w:r>
      <w:r w:rsidR="000D3564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Вікторії Василівни </w:t>
      </w:r>
      <w:proofErr w:type="spellStart"/>
      <w:r w:rsidR="000D3564" w:rsidRPr="008E09C6">
        <w:rPr>
          <w:rFonts w:ascii="Times New Roman" w:hAnsi="Times New Roman" w:cs="Times New Roman"/>
          <w:color w:val="000000"/>
          <w:sz w:val="28"/>
          <w:szCs w:val="28"/>
        </w:rPr>
        <w:t>Шапошнік</w:t>
      </w:r>
      <w:proofErr w:type="spellEnd"/>
      <w:r w:rsidR="000D3564" w:rsidRPr="008E09C6">
        <w:rPr>
          <w:rFonts w:ascii="Times New Roman" w:hAnsi="Times New Roman" w:cs="Times New Roman"/>
          <w:color w:val="000000"/>
          <w:sz w:val="28"/>
          <w:szCs w:val="28"/>
        </w:rPr>
        <w:t>, учителя біології Миколаївської загальноосвітньої школи І–ІІІ ступенів № 57 імені Тараса Григоровича Шевченка Миколаївської міської ради, став у при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годі, коли на базі школи запрацювали дистанційні класи на по</w:t>
      </w:r>
      <w:r w:rsidR="004C1E73" w:rsidRPr="008E09C6">
        <w:rPr>
          <w:rFonts w:ascii="Times New Roman" w:hAnsi="Times New Roman" w:cs="Times New Roman"/>
          <w:color w:val="000000"/>
          <w:sz w:val="28"/>
          <w:szCs w:val="28"/>
        </w:rPr>
        <w:t>стійній основі</w:t>
      </w:r>
      <w:r w:rsidR="001A475B" w:rsidRPr="008E09C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4C5ECF7" w14:textId="280A1FB1" w:rsidR="00187A14" w:rsidRDefault="00187A14" w:rsidP="00187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A7524">
        <w:rPr>
          <w:rFonts w:ascii="Times New Roman" w:hAnsi="Times New Roman" w:cs="Times New Roman"/>
          <w:sz w:val="28"/>
          <w:szCs w:val="28"/>
        </w:rPr>
        <w:t xml:space="preserve"> </w:t>
      </w:r>
      <w:r w:rsidR="000D3564">
        <w:rPr>
          <w:rFonts w:ascii="Times New Roman" w:hAnsi="Times New Roman" w:cs="Times New Roman"/>
          <w:sz w:val="28"/>
          <w:szCs w:val="28"/>
        </w:rPr>
        <w:t xml:space="preserve"> </w:t>
      </w:r>
      <w:r w:rsidR="000D3564" w:rsidRPr="008E09C6">
        <w:rPr>
          <w:rFonts w:ascii="Times New Roman" w:hAnsi="Times New Roman" w:cs="Times New Roman"/>
          <w:sz w:val="28"/>
          <w:szCs w:val="28"/>
        </w:rPr>
        <w:t>Отже</w:t>
      </w:r>
      <w:r w:rsidR="006065E7" w:rsidRPr="008E09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3564" w:rsidRPr="008E09C6">
        <w:rPr>
          <w:rFonts w:ascii="Times New Roman" w:hAnsi="Times New Roman" w:cs="Times New Roman"/>
          <w:color w:val="000000"/>
          <w:sz w:val="28"/>
          <w:szCs w:val="28"/>
        </w:rPr>
        <w:t>діджи</w:t>
      </w:r>
      <w:r w:rsidR="003B4212" w:rsidRPr="008E09C6">
        <w:rPr>
          <w:rFonts w:ascii="Times New Roman" w:hAnsi="Times New Roman" w:cs="Times New Roman"/>
          <w:color w:val="000000"/>
          <w:sz w:val="28"/>
          <w:szCs w:val="28"/>
        </w:rPr>
        <w:t>талізація</w:t>
      </w:r>
      <w:proofErr w:type="spellEnd"/>
      <w:r w:rsidR="000D3564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курсу біології, яка є складником</w:t>
      </w:r>
      <w:r w:rsidR="003B4212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4212" w:rsidRPr="008E09C6">
        <w:rPr>
          <w:rFonts w:ascii="Times New Roman" w:hAnsi="Times New Roman" w:cs="Times New Roman"/>
          <w:sz w:val="28"/>
          <w:szCs w:val="28"/>
        </w:rPr>
        <w:t>STEM-освіти,</w:t>
      </w:r>
      <w:r w:rsidR="003B4212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 передбачає використання в освітньому процесі цифрового обладнання та програмного забезпечення, що сприяє підвищенню к</w:t>
      </w:r>
      <w:r w:rsidR="000427A0" w:rsidRPr="008E09C6">
        <w:rPr>
          <w:rFonts w:ascii="Times New Roman" w:hAnsi="Times New Roman" w:cs="Times New Roman"/>
          <w:color w:val="000000"/>
          <w:sz w:val="28"/>
          <w:szCs w:val="28"/>
        </w:rPr>
        <w:t>онкурентної здатності та розвит</w:t>
      </w:r>
      <w:r w:rsidR="003B4212" w:rsidRPr="008E09C6">
        <w:rPr>
          <w:rFonts w:ascii="Times New Roman" w:hAnsi="Times New Roman" w:cs="Times New Roman"/>
          <w:color w:val="000000"/>
          <w:sz w:val="28"/>
          <w:szCs w:val="28"/>
        </w:rPr>
        <w:t xml:space="preserve">ку творчого потенціалу здобувачів освіти. </w:t>
      </w:r>
      <w:r w:rsidRPr="008E09C6">
        <w:rPr>
          <w:rFonts w:ascii="Times New Roman" w:hAnsi="Times New Roman" w:cs="Times New Roman"/>
          <w:sz w:val="28"/>
          <w:szCs w:val="28"/>
        </w:rPr>
        <w:t xml:space="preserve">Застосування технології </w:t>
      </w:r>
      <w:r w:rsidR="000D3564" w:rsidRPr="008E09C6">
        <w:rPr>
          <w:rFonts w:ascii="Times New Roman" w:hAnsi="Times New Roman" w:cs="Times New Roman"/>
          <w:sz w:val="28"/>
          <w:szCs w:val="28"/>
        </w:rPr>
        <w:lastRenderedPageBreak/>
        <w:t>BYOD для</w:t>
      </w:r>
      <w:r w:rsidRPr="008E09C6">
        <w:rPr>
          <w:rFonts w:ascii="Times New Roman" w:hAnsi="Times New Roman" w:cs="Times New Roman"/>
          <w:sz w:val="28"/>
          <w:szCs w:val="28"/>
        </w:rPr>
        <w:t xml:space="preserve"> вирішення</w:t>
      </w:r>
      <w:r w:rsidRPr="00187A14">
        <w:rPr>
          <w:rFonts w:ascii="Times New Roman" w:hAnsi="Times New Roman" w:cs="Times New Roman"/>
          <w:sz w:val="28"/>
          <w:szCs w:val="28"/>
        </w:rPr>
        <w:t xml:space="preserve"> проблем, що можуть виникати за умов в</w:t>
      </w:r>
      <w:r w:rsidR="000D3564">
        <w:rPr>
          <w:rFonts w:ascii="Times New Roman" w:hAnsi="Times New Roman" w:cs="Times New Roman"/>
          <w:sz w:val="28"/>
          <w:szCs w:val="28"/>
        </w:rPr>
        <w:t xml:space="preserve">икористання мобільних </w:t>
      </w:r>
      <w:r w:rsidR="000D3564" w:rsidRPr="008E09C6">
        <w:rPr>
          <w:rFonts w:ascii="Times New Roman" w:hAnsi="Times New Roman" w:cs="Times New Roman"/>
          <w:sz w:val="28"/>
          <w:szCs w:val="28"/>
        </w:rPr>
        <w:t>технологій</w:t>
      </w:r>
      <w:r w:rsidRPr="008E09C6">
        <w:rPr>
          <w:rFonts w:ascii="Times New Roman" w:hAnsi="Times New Roman" w:cs="Times New Roman"/>
          <w:sz w:val="28"/>
          <w:szCs w:val="28"/>
        </w:rPr>
        <w:t xml:space="preserve"> у навчальному процесі основної</w:t>
      </w:r>
      <w:r w:rsidR="000D3564" w:rsidRPr="008E09C6">
        <w:rPr>
          <w:rFonts w:ascii="Times New Roman" w:hAnsi="Times New Roman" w:cs="Times New Roman"/>
          <w:sz w:val="28"/>
          <w:szCs w:val="28"/>
        </w:rPr>
        <w:t xml:space="preserve"> школи, є доцільним засобом </w:t>
      </w:r>
      <w:r w:rsidRPr="008E09C6">
        <w:rPr>
          <w:rFonts w:ascii="Times New Roman" w:hAnsi="Times New Roman" w:cs="Times New Roman"/>
          <w:sz w:val="28"/>
          <w:szCs w:val="28"/>
        </w:rPr>
        <w:t xml:space="preserve">удосконалення навчального процесу </w:t>
      </w:r>
      <w:r w:rsidR="003B4212" w:rsidRPr="008E09C6">
        <w:rPr>
          <w:rFonts w:ascii="Times New Roman" w:hAnsi="Times New Roman" w:cs="Times New Roman"/>
          <w:sz w:val="28"/>
          <w:szCs w:val="28"/>
        </w:rPr>
        <w:t xml:space="preserve">з біології </w:t>
      </w:r>
      <w:r w:rsidR="000D3564" w:rsidRPr="008E09C6">
        <w:rPr>
          <w:rFonts w:ascii="Times New Roman" w:hAnsi="Times New Roman" w:cs="Times New Roman"/>
          <w:sz w:val="28"/>
          <w:szCs w:val="28"/>
        </w:rPr>
        <w:t>в</w:t>
      </w:r>
      <w:r w:rsidRPr="008E09C6">
        <w:rPr>
          <w:rFonts w:ascii="Times New Roman" w:hAnsi="Times New Roman" w:cs="Times New Roman"/>
          <w:sz w:val="28"/>
          <w:szCs w:val="28"/>
        </w:rPr>
        <w:t xml:space="preserve"> частині його автоматизації та підвищення інтересу учнів до навчальних предметів.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90C6DD" w14:textId="77777777" w:rsidR="002847F4" w:rsidRPr="0056721C" w:rsidRDefault="007D1572" w:rsidP="00187A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bookmarkStart w:id="0" w:name="_GoBack"/>
      <w:r w:rsidRPr="0056721C">
        <w:rPr>
          <w:rStyle w:val="a8"/>
          <w:rFonts w:ascii="Times New Roman" w:hAnsi="Times New Roman" w:cs="Times New Roman"/>
          <w:b/>
          <w:i w:val="0"/>
          <w:color w:val="010101"/>
          <w:sz w:val="28"/>
          <w:szCs w:val="28"/>
          <w:highlight w:val="yellow"/>
          <w:bdr w:val="none" w:sz="0" w:space="0" w:color="auto" w:frame="1"/>
        </w:rPr>
        <w:t>Рекомендації.</w:t>
      </w:r>
      <w:r w:rsidRPr="0056721C">
        <w:rPr>
          <w:rStyle w:val="a8"/>
          <w:i w:val="0"/>
          <w:color w:val="010101"/>
          <w:sz w:val="28"/>
          <w:szCs w:val="28"/>
          <w:highlight w:val="yellow"/>
          <w:bdr w:val="none" w:sz="0" w:space="0" w:color="auto" w:frame="1"/>
        </w:rPr>
        <w:t xml:space="preserve"> </w:t>
      </w:r>
      <w:r w:rsidRPr="0056721C">
        <w:rPr>
          <w:rStyle w:val="a8"/>
          <w:rFonts w:ascii="Times New Roman" w:hAnsi="Times New Roman" w:cs="Times New Roman"/>
          <w:i w:val="0"/>
          <w:color w:val="010101"/>
          <w:sz w:val="28"/>
          <w:szCs w:val="28"/>
          <w:highlight w:val="yellow"/>
          <w:bdr w:val="none" w:sz="0" w:space="0" w:color="auto" w:frame="1"/>
        </w:rPr>
        <w:t xml:space="preserve">Нами розроблено рекомендації для вчителів біології  щодо перспектив упровадження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діджиталізації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шкільного курсу біології в умовах упровадження STEM-освіти. </w:t>
      </w:r>
    </w:p>
    <w:p w14:paraId="0DC0C85D" w14:textId="77777777" w:rsidR="00A70195" w:rsidRPr="0056721C" w:rsidRDefault="002847F4" w:rsidP="002847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      </w:t>
      </w:r>
      <w:r w:rsidR="00D9530A"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Зважаючи на те, що освітній процес здійснюється із застосуванням технологій дистанційного навчання, доцільно буде повторити з учнями правила роботи з онлайн-платформами, взаємодії в хмарних сервісах, інструменти спільної роботи з документами та засоби групової діяльності й комунікації. </w:t>
      </w:r>
    </w:p>
    <w:p w14:paraId="69F67E66" w14:textId="734D7248" w:rsidR="004E734B" w:rsidRPr="0056721C" w:rsidRDefault="00A70195" w:rsidP="002847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       </w:t>
      </w:r>
      <w:r w:rsidR="00D9530A"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Рекомендуємо використовувати онлайн-ресурси для дистанційного навчання</w:t>
      </w:r>
      <w:r w:rsidR="00EF0C9F"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, а саме</w:t>
      </w:r>
      <w:r w:rsidR="002847F4"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: </w:t>
      </w:r>
    </w:p>
    <w:p w14:paraId="377696B4" w14:textId="7AF0AAD2" w:rsidR="0048773F" w:rsidRPr="0056721C" w:rsidRDefault="004E734B" w:rsidP="00A771E4">
      <w:pPr>
        <w:spacing w:after="0" w:line="360" w:lineRule="auto"/>
        <w:ind w:right="-143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1.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Д</w:t>
      </w:r>
      <w:r w:rsidR="002847F4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ля візуалізація навчального матеріалу в мережі</w:t>
      </w:r>
      <w:r w:rsidR="00EF0C9F"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</w:t>
      </w:r>
      <w:r w:rsidR="002847F4"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під час </w:t>
      </w:r>
      <w:r w:rsidR="005D4691"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його </w:t>
      </w:r>
      <w:r w:rsidR="002847F4"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пояснення </w:t>
      </w:r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доцільними будуть</w:t>
      </w:r>
      <w:r w:rsidR="005D469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3</w:t>
      </w:r>
      <w:r w:rsidR="005D469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D</w:t>
      </w:r>
      <w:r w:rsidR="005D469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-сцени, відео </w:t>
      </w:r>
      <w:r w:rsidR="002847F4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</w:t>
      </w:r>
      <w:hyperlink r:id="rId28" w:history="1">
        <w:r w:rsidR="002847F4" w:rsidRPr="0056721C">
          <w:rPr>
            <w:rStyle w:val="a5"/>
            <w:rFonts w:ascii="Times New Roman" w:hAnsi="Times New Roman" w:cs="Times New Roman"/>
            <w:sz w:val="28"/>
            <w:szCs w:val="28"/>
            <w:highlight w:val="yellow"/>
            <w:shd w:val="clear" w:color="auto" w:fill="FFFFFF"/>
          </w:rPr>
          <w:t>https://www.mozaweb.com/uk/mozabook</w:t>
        </w:r>
      </w:hyperlink>
      <w:r w:rsidR="002847F4" w:rsidRPr="0056721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), </w:t>
      </w:r>
      <w:r w:rsidR="002847F4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презентації з використанням анімації (</w:t>
      </w:r>
      <w:hyperlink r:id="rId29" w:history="1">
        <w:r w:rsidR="002847F4"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</w:rPr>
          <w:t>https://gifer.com</w:t>
        </w:r>
      </w:hyperlink>
      <w:r w:rsidR="002847F4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), </w:t>
      </w:r>
      <w:proofErr w:type="spellStart"/>
      <w:r w:rsidR="002847F4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відеоконтент</w:t>
      </w:r>
      <w:proofErr w:type="spellEnd"/>
      <w:r w:rsidR="002847F4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(</w:t>
      </w:r>
      <w:proofErr w:type="spellStart"/>
      <w:r w:rsidR="002847F4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ютуб</w:t>
      </w:r>
      <w:proofErr w:type="spellEnd"/>
      <w:r w:rsidR="002847F4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канал “Цікава наука”). </w:t>
      </w:r>
      <w:r w:rsidR="0048773F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="00A771E4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14:paraId="4D30BC4E" w14:textId="72142A10" w:rsidR="002847F4" w:rsidRPr="0056721C" w:rsidRDefault="002847F4" w:rsidP="0048773F">
      <w:pPr>
        <w:spacing w:after="0" w:line="360" w:lineRule="auto"/>
        <w:ind w:right="-143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Для закріплення та повторенн</w:t>
      </w:r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я навчального матеріалу рекомендуємо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="0048773F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в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икористовувати  застосунки Хмари слів (</w:t>
      </w:r>
      <w:hyperlink r:id="rId30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</w:rPr>
          <w:t>https://www.wordclouds.com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), Інтерактивні плакати (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Thinglink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,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L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inoit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Pictochart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),  Віртуальні екскурсії (</w:t>
      </w:r>
      <w:hyperlink r:id="rId31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  <w:lang w:val="ru-RU"/>
          </w:rPr>
          <w:t>https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</w:rPr>
          <w:t>://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  <w:lang w:val="ru-RU"/>
          </w:rPr>
          <w:t>museum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</w:rPr>
          <w:t>-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  <w:lang w:val="ru-RU"/>
          </w:rPr>
          <w:t>portal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</w:rPr>
          <w:t>.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  <w:lang w:val="ru-RU"/>
          </w:rPr>
          <w:t>com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, </w:t>
      </w:r>
      <w:hyperlink r:id="rId32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  <w:lang w:val="ru-RU"/>
          </w:rPr>
          <w:t>http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</w:rPr>
          <w:t>://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  <w:lang w:val="ru-RU"/>
          </w:rPr>
          <w:t>discovermykolaiv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</w:rPr>
          <w:t>.</w:t>
        </w:r>
        <w:proofErr w:type="spellStart"/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u w:val="none"/>
            <w:lang w:val="ru-RU"/>
          </w:rPr>
          <w:t>com</w:t>
        </w:r>
        <w:proofErr w:type="spellEnd"/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).</w:t>
      </w:r>
      <w:r w:rsidR="00F004C8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14:paraId="259E05B1" w14:textId="3A79C59B" w:rsidR="001D40D3" w:rsidRPr="0056721C" w:rsidRDefault="0048773F" w:rsidP="00F004C8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2. Сервіси для створен</w:t>
      </w:r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ня завдань для учнів  рекомендуємо використовувати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з метою контроля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засвоєння</w:t>
      </w:r>
      <w:r w:rsidR="005D469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матеріалу</w:t>
      </w:r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учнями. Д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оцільно використовувати Тести: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Google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форми (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drive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google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com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). Застосунок 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Гловоломки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 (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childdevelop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com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ua</w:t>
      </w:r>
      <w:proofErr w:type="spellEnd"/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 урізноманітнить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процес дистанційного навчання.   Матеріали  «На </w:t>
      </w:r>
      <w:r w:rsidRPr="0056721C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  <w:highlight w:val="yellow"/>
        </w:rPr>
        <w:t>Урок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» (</w:t>
      </w:r>
      <w:hyperlink r:id="rId33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en-US"/>
          </w:rPr>
          <w:t>https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://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en-US"/>
          </w:rPr>
          <w:t>naurok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.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en-US"/>
          </w:rPr>
          <w:t>ua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) та 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Всеосвіта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(</w:t>
      </w:r>
      <w:hyperlink r:id="rId34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https://vseosvita.ua</w:t>
        </w:r>
      </w:hyperlink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 допоможуть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під час складання тестових завдань.  Вікторини: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K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ahoot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</w:t>
      </w:r>
      <w:hyperlink r:id="rId35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en-US"/>
          </w:rPr>
          <w:t>https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://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en-US"/>
          </w:rPr>
          <w:t>kahoot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.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en-US"/>
          </w:rPr>
          <w:t>com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) та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Q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uizalize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(</w:t>
      </w:r>
      <w:hyperlink r:id="rId36" w:history="1">
        <w:r w:rsidRPr="0056721C">
          <w:rPr>
            <w:rStyle w:val="a5"/>
            <w:rFonts w:ascii="Times New Roman" w:hAnsi="Times New Roman" w:cs="Times New Roman"/>
            <w:sz w:val="28"/>
            <w:szCs w:val="28"/>
            <w:highlight w:val="yellow"/>
          </w:rPr>
          <w:t>https://www.quizalize.com</w:t>
        </w:r>
      </w:hyperlink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/) рекомендуємо для перевірки </w:t>
      </w:r>
      <w:proofErr w:type="spellStart"/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знаннь</w:t>
      </w:r>
      <w:proofErr w:type="spellEnd"/>
      <w:r w:rsidR="005D469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учнів.</w:t>
      </w:r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Використання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в роботі вчителем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lastRenderedPageBreak/>
        <w:t xml:space="preserve">застосунків  Інтерактивні вправи: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L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earningapps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(</w:t>
      </w:r>
      <w:hyperlink r:id="rId37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eastAsia="ar-SA"/>
          </w:rPr>
          <w:t>https://learningapps.org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); 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Wordwall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(</w:t>
      </w:r>
      <w:hyperlink r:id="rId38" w:history="1">
        <w:r w:rsidRPr="0056721C">
          <w:rPr>
            <w:rStyle w:val="a5"/>
            <w:rFonts w:ascii="Times New Roman" w:hAnsi="Times New Roman" w:cs="Times New Roman"/>
            <w:sz w:val="28"/>
            <w:szCs w:val="28"/>
            <w:highlight w:val="yellow"/>
          </w:rPr>
          <w:t>https://wordwall.net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); Генератори кросвордів та ребусів (</w:t>
      </w:r>
      <w:hyperlink r:id="rId39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shd w:val="clear" w:color="auto" w:fill="FFFFFF"/>
            <w:lang w:val="ru-RU"/>
          </w:rPr>
          <w:t>https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shd w:val="clear" w:color="auto" w:fill="FFFFFF"/>
          </w:rPr>
          <w:t>://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shd w:val="clear" w:color="auto" w:fill="FFFFFF"/>
            <w:lang w:val="ru-RU"/>
          </w:rPr>
          <w:t>cross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shd w:val="clear" w:color="auto" w:fill="FFFFFF"/>
          </w:rPr>
          <w:t>.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shd w:val="clear" w:color="auto" w:fill="FFFFFF"/>
            <w:lang w:val="ru-RU"/>
          </w:rPr>
          <w:t>highcat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shd w:val="clear" w:color="auto" w:fill="FFFFFF"/>
          </w:rPr>
          <w:t>.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shd w:val="clear" w:color="auto" w:fill="FFFFFF"/>
            <w:lang w:val="ru-RU"/>
          </w:rPr>
          <w:t>org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, </w:t>
      </w:r>
      <w:hyperlink r:id="rId40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ru-RU"/>
          </w:rPr>
          <w:t>https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://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ru-RU"/>
          </w:rPr>
          <w:t>onlinetestpad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.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ru-RU"/>
          </w:rPr>
          <w:t>com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/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ru-RU"/>
          </w:rPr>
          <w:t>ua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, </w:t>
      </w:r>
      <w:hyperlink r:id="rId41" w:history="1"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ru-RU"/>
          </w:rPr>
          <w:t>http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://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ru-RU"/>
          </w:rPr>
          <w:t>puzzlecup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.</w:t>
        </w:r>
        <w:r w:rsidRPr="0056721C">
          <w:rPr>
            <w:rStyle w:val="a5"/>
            <w:rFonts w:ascii="Times New Roman" w:hAnsi="Times New Roman" w:cs="Times New Roman"/>
            <w:color w:val="000000"/>
            <w:sz w:val="28"/>
            <w:szCs w:val="28"/>
            <w:highlight w:val="yellow"/>
            <w:lang w:val="ru-RU"/>
          </w:rPr>
          <w:t>com</w:t>
        </w:r>
      </w:hyperlink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56721C"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</w:rPr>
        <w:t>,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hyperlink r:id="rId42" w:history="1">
        <w:r w:rsidRPr="0056721C">
          <w:rPr>
            <w:rStyle w:val="a5"/>
            <w:rFonts w:ascii="Times New Roman" w:hAnsi="Times New Roman" w:cs="Times New Roman"/>
            <w:sz w:val="28"/>
            <w:szCs w:val="28"/>
            <w:highlight w:val="yellow"/>
          </w:rPr>
          <w:t>http://rebus1.com/ua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) </w:t>
      </w:r>
      <w:r w:rsidR="00E62731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рекомендуємо для підвищення</w:t>
      </w:r>
      <w:r w:rsidR="001D40D3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пізнавальної активності учнів під час навчання. Звертаємо увагу на використання зазначених застосунків під час вивчення таких тем: </w:t>
      </w:r>
    </w:p>
    <w:p w14:paraId="3B2A08DE" w14:textId="698E41CD" w:rsidR="001D40D3" w:rsidRPr="0056721C" w:rsidRDefault="001D40D3" w:rsidP="00F004C8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6 клас</w:t>
      </w:r>
      <w:r w:rsidR="00DA320C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тема 1</w:t>
      </w:r>
      <w:r w:rsidR="00F004C8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Pr="0056721C">
        <w:rPr>
          <w:rFonts w:ascii="Times New Roman" w:hAnsi="Times New Roman" w:cs="Times New Roman"/>
          <w:bCs/>
          <w:sz w:val="28"/>
          <w:szCs w:val="28"/>
          <w:highlight w:val="yellow"/>
        </w:rPr>
        <w:t>«Клітина», тема 4. «Різноманітність рослин»</w:t>
      </w:r>
      <w:r w:rsidR="00DA320C" w:rsidRPr="0056721C">
        <w:rPr>
          <w:rFonts w:ascii="Times New Roman" w:hAnsi="Times New Roman" w:cs="Times New Roman"/>
          <w:bCs/>
          <w:sz w:val="28"/>
          <w:szCs w:val="28"/>
          <w:highlight w:val="yellow"/>
        </w:rPr>
        <w:t>.</w:t>
      </w:r>
      <w:r w:rsidRPr="0056721C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</w:p>
    <w:p w14:paraId="79F18677" w14:textId="79EE2453" w:rsidR="0048773F" w:rsidRPr="0056721C" w:rsidRDefault="001D40D3" w:rsidP="00F004C8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7 клас</w:t>
      </w:r>
      <w:r w:rsidR="00DA320C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тема 1</w:t>
      </w:r>
      <w:r w:rsidR="00F004C8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«Різноманітність тварин», тема 4</w:t>
      </w:r>
      <w:r w:rsidR="00F004C8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«Організм та середовище існування»</w:t>
      </w:r>
      <w:r w:rsidR="00DA320C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</w:p>
    <w:p w14:paraId="7573925F" w14:textId="6228400F" w:rsidR="00DA320C" w:rsidRPr="0056721C" w:rsidRDefault="00DA320C" w:rsidP="00F004C8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8 клас: тема</w:t>
      </w:r>
      <w:r w:rsidR="00F004C8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1. «Організм людини як біологічна система».</w:t>
      </w:r>
    </w:p>
    <w:p w14:paraId="3D2E6B33" w14:textId="51CB9548" w:rsidR="00F004C8" w:rsidRPr="0056721C" w:rsidRDefault="00F004C8" w:rsidP="00F004C8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9 клас тема </w:t>
      </w:r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6. «Еволюція органічного світу», тема 7. «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Біорізноманіття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».</w:t>
      </w:r>
    </w:p>
    <w:p w14:paraId="0A2AD914" w14:textId="76B818D7" w:rsidR="00F004C8" w:rsidRPr="0056721C" w:rsidRDefault="00F004C8" w:rsidP="00F004C8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10 клас </w:t>
      </w:r>
      <w:r w:rsidRPr="0056721C">
        <w:rPr>
          <w:rFonts w:ascii="Times New Roman" w:hAnsi="Times New Roman" w:cs="Times New Roman"/>
          <w:bCs/>
          <w:sz w:val="28"/>
          <w:szCs w:val="28"/>
          <w:highlight w:val="yellow"/>
        </w:rPr>
        <w:t>тема 1. «</w:t>
      </w:r>
      <w:proofErr w:type="spellStart"/>
      <w:r w:rsidRPr="0056721C">
        <w:rPr>
          <w:rFonts w:ascii="Times New Roman" w:hAnsi="Times New Roman" w:cs="Times New Roman"/>
          <w:bCs/>
          <w:sz w:val="28"/>
          <w:szCs w:val="28"/>
          <w:highlight w:val="yellow"/>
        </w:rPr>
        <w:t>Біорізноманіття</w:t>
      </w:r>
      <w:proofErr w:type="spellEnd"/>
      <w:r w:rsidRPr="0056721C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». </w:t>
      </w:r>
    </w:p>
    <w:p w14:paraId="1F7DA8E2" w14:textId="500ADBD9" w:rsidR="00F004C8" w:rsidRPr="0056721C" w:rsidRDefault="00F004C8" w:rsidP="00F004C8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bCs/>
          <w:sz w:val="28"/>
          <w:szCs w:val="28"/>
          <w:highlight w:val="yellow"/>
        </w:rPr>
        <w:t>11 клас тема 5. «Адаптації».</w:t>
      </w:r>
    </w:p>
    <w:p w14:paraId="6C615F9C" w14:textId="2A63C320" w:rsidR="00E12276" w:rsidRPr="0056721C" w:rsidRDefault="00E12276" w:rsidP="00E12276">
      <w:pPr>
        <w:suppressAutoHyphens/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6721C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3. 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Онлайн-дошки, за допомогою яких може бути якісно виконана практична складова діючої програми з біології</w:t>
      </w:r>
      <w:r w:rsidR="00180E78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(будова рослин, тварин, грибів, бактерій та вірусів)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під час дистанційного навчання (</w:t>
      </w:r>
      <w:hyperlink r:id="rId43" w:history="1">
        <w:r w:rsidRPr="0056721C">
          <w:rPr>
            <w:rStyle w:val="a5"/>
            <w:rFonts w:ascii="Times New Roman" w:hAnsi="Times New Roman" w:cs="Times New Roman"/>
            <w:sz w:val="28"/>
            <w:szCs w:val="28"/>
            <w:highlight w:val="yellow"/>
          </w:rPr>
          <w:t>https://jamboard.google.com</w:t>
        </w:r>
      </w:hyperlink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); а також </w:t>
      </w:r>
      <w:r w:rsidRPr="0056721C">
        <w:rPr>
          <w:rFonts w:ascii="Times New Roman" w:hAnsi="Times New Roman" w:cs="Times New Roman"/>
          <w:sz w:val="28"/>
          <w:szCs w:val="28"/>
          <w:highlight w:val="yellow"/>
        </w:rPr>
        <w:t>для малювання (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Draw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Note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Scribblar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CoSketch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); для зберігання нотаток (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Conceptboard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Scrumblr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); для організації спільної роботи (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Realtimeboard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Twiddla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Popplet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Rizzoma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Padlet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Linoit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Educreations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; для створення інтерактивних плакатів (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Wikiwall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56721C">
        <w:rPr>
          <w:rFonts w:ascii="Times New Roman" w:hAnsi="Times New Roman" w:cs="Times New Roman"/>
          <w:sz w:val="28"/>
          <w:szCs w:val="28"/>
          <w:highlight w:val="yellow"/>
        </w:rPr>
        <w:t>Glogster</w:t>
      </w:r>
      <w:proofErr w:type="spellEnd"/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). </w:t>
      </w:r>
      <w:r w:rsidR="00C34C49"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Перед роботою з зазначеним застосунком </w:t>
      </w:r>
      <w:r w:rsidR="00E62731"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доцільно буде </w:t>
      </w:r>
      <w:r w:rsidR="00C34C49" w:rsidRPr="0056721C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Pr="0056721C">
        <w:rPr>
          <w:rFonts w:ascii="Times New Roman" w:hAnsi="Times New Roman" w:cs="Times New Roman"/>
          <w:sz w:val="28"/>
          <w:szCs w:val="28"/>
          <w:highlight w:val="yellow"/>
        </w:rPr>
        <w:t>чителю ознайомитися з</w:t>
      </w:r>
      <w:r w:rsidRPr="0056721C">
        <w:rPr>
          <w:rFonts w:ascii="Times New Roman" w:hAnsi="Times New Roman" w:cs="Times New Roman"/>
          <w:color w:val="353535"/>
          <w:sz w:val="28"/>
          <w:szCs w:val="28"/>
          <w:highlight w:val="yellow"/>
          <w:shd w:val="clear" w:color="auto" w:fill="FFFFFF"/>
        </w:rPr>
        <w:t xml:space="preserve"> сервіс</w:t>
      </w:r>
      <w:r w:rsidR="00180E78" w:rsidRPr="0056721C">
        <w:rPr>
          <w:rFonts w:ascii="Times New Roman" w:hAnsi="Times New Roman" w:cs="Times New Roman"/>
          <w:color w:val="353535"/>
          <w:sz w:val="28"/>
          <w:szCs w:val="28"/>
          <w:highlight w:val="yellow"/>
          <w:shd w:val="clear" w:color="auto" w:fill="FFFFFF"/>
        </w:rPr>
        <w:t>ом</w:t>
      </w:r>
      <w:r w:rsidRPr="0056721C">
        <w:rPr>
          <w:rFonts w:ascii="Times New Roman" w:hAnsi="Times New Roman" w:cs="Times New Roman"/>
          <w:color w:val="353535"/>
          <w:sz w:val="28"/>
          <w:szCs w:val="28"/>
          <w:highlight w:val="yellow"/>
          <w:shd w:val="clear" w:color="auto" w:fill="FFFFFF"/>
        </w:rPr>
        <w:t>, який працює як дошка для спільної роботи онлайн.</w:t>
      </w:r>
      <w:r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180E78" w:rsidRPr="0056721C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="00C34C49"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цьому допоможе</w:t>
      </w:r>
      <w:r w:rsidR="00180E78"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7C3BBA" w:rsidRPr="0056721C">
        <w:rPr>
          <w:rFonts w:ascii="Times New Roman" w:hAnsi="Times New Roman" w:cs="Times New Roman"/>
          <w:color w:val="0F0F0F"/>
          <w:sz w:val="28"/>
          <w:szCs w:val="28"/>
          <w:highlight w:val="yellow"/>
        </w:rPr>
        <w:t>п</w:t>
      </w:r>
      <w:r w:rsidR="002D3CD0" w:rsidRPr="0056721C">
        <w:rPr>
          <w:rFonts w:ascii="Times New Roman" w:hAnsi="Times New Roman" w:cs="Times New Roman"/>
          <w:color w:val="0F0F0F"/>
          <w:sz w:val="28"/>
          <w:szCs w:val="28"/>
          <w:highlight w:val="yellow"/>
        </w:rPr>
        <w:t xml:space="preserve">окрокове пояснення роботи з онлайн-дошкою в сервісі </w:t>
      </w:r>
      <w:proofErr w:type="spellStart"/>
      <w:r w:rsidR="002D3CD0" w:rsidRPr="0056721C">
        <w:rPr>
          <w:rFonts w:ascii="Times New Roman" w:hAnsi="Times New Roman" w:cs="Times New Roman"/>
          <w:color w:val="0F0F0F"/>
          <w:sz w:val="28"/>
          <w:szCs w:val="28"/>
          <w:highlight w:val="yellow"/>
        </w:rPr>
        <w:t>Lino</w:t>
      </w:r>
      <w:proofErr w:type="spellEnd"/>
      <w:r w:rsidR="002D3CD0" w:rsidRPr="0056721C">
        <w:rPr>
          <w:rFonts w:ascii="Times New Roman" w:hAnsi="Times New Roman" w:cs="Times New Roman"/>
          <w:color w:val="0F0F0F"/>
          <w:sz w:val="28"/>
          <w:szCs w:val="28"/>
          <w:highlight w:val="yellow"/>
        </w:rPr>
        <w:t xml:space="preserve"> </w:t>
      </w:r>
      <w:proofErr w:type="spellStart"/>
      <w:r w:rsidR="002D3CD0" w:rsidRPr="0056721C">
        <w:rPr>
          <w:rFonts w:ascii="Times New Roman" w:hAnsi="Times New Roman" w:cs="Times New Roman"/>
          <w:color w:val="0F0F0F"/>
          <w:sz w:val="28"/>
          <w:szCs w:val="28"/>
          <w:highlight w:val="yellow"/>
        </w:rPr>
        <w:t>it</w:t>
      </w:r>
      <w:proofErr w:type="spellEnd"/>
      <w:r w:rsidR="002D3CD0" w:rsidRPr="0056721C">
        <w:rPr>
          <w:rFonts w:ascii="Times New Roman" w:hAnsi="Times New Roman" w:cs="Times New Roman"/>
          <w:color w:val="0F0F0F"/>
          <w:sz w:val="28"/>
          <w:szCs w:val="28"/>
          <w:highlight w:val="yellow"/>
        </w:rPr>
        <w:t>.</w:t>
      </w:r>
      <w:r w:rsidR="002D3CD0"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180E78"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hyperlink r:id="rId44" w:history="1">
        <w:r w:rsidR="00180E78" w:rsidRPr="0056721C">
          <w:rPr>
            <w:rStyle w:val="a5"/>
            <w:rFonts w:ascii="Times New Roman" w:hAnsi="Times New Roman" w:cs="Times New Roman"/>
            <w:sz w:val="28"/>
            <w:szCs w:val="28"/>
            <w:highlight w:val="yellow"/>
          </w:rPr>
          <w:t>http://surl.li/eabks</w:t>
        </w:r>
      </w:hyperlink>
      <w:r w:rsidR="00180E78" w:rsidRPr="0056721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0F6694" w:rsidRPr="0056721C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14:paraId="1C76783E" w14:textId="27E2FDD4" w:rsidR="000F6694" w:rsidRPr="0056721C" w:rsidRDefault="000F6694" w:rsidP="00AA7F86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highlight w:val="yellow"/>
          <w:shd w:val="clear" w:color="auto" w:fill="FFFFFF"/>
        </w:rPr>
      </w:pPr>
      <w:r w:rsidRPr="0056721C">
        <w:rPr>
          <w:sz w:val="28"/>
          <w:szCs w:val="28"/>
          <w:highlight w:val="yellow"/>
        </w:rPr>
        <w:t xml:space="preserve">4. </w:t>
      </w:r>
      <w:r w:rsidR="00E62731" w:rsidRPr="0056721C">
        <w:rPr>
          <w:sz w:val="28"/>
          <w:szCs w:val="28"/>
          <w:highlight w:val="yellow"/>
        </w:rPr>
        <w:t>BYOD технології-</w:t>
      </w:r>
      <w:r w:rsidRPr="0056721C">
        <w:rPr>
          <w:sz w:val="28"/>
          <w:szCs w:val="28"/>
          <w:highlight w:val="yellow"/>
        </w:rPr>
        <w:t xml:space="preserve">мобільні застосунки </w:t>
      </w:r>
      <w:r w:rsidR="00E62731" w:rsidRPr="0056721C">
        <w:rPr>
          <w:sz w:val="28"/>
          <w:szCs w:val="28"/>
          <w:highlight w:val="yellow"/>
        </w:rPr>
        <w:t xml:space="preserve">будуть доцільними </w:t>
      </w:r>
      <w:r w:rsidRPr="0056721C">
        <w:rPr>
          <w:sz w:val="28"/>
          <w:szCs w:val="28"/>
          <w:highlight w:val="yellow"/>
        </w:rPr>
        <w:t xml:space="preserve">в освітньому процесі з біології. </w:t>
      </w:r>
      <w:r w:rsidRPr="0056721C">
        <w:rPr>
          <w:sz w:val="28"/>
          <w:szCs w:val="28"/>
          <w:highlight w:val="yellow"/>
          <w:shd w:val="clear" w:color="auto" w:fill="FFFFFF"/>
        </w:rPr>
        <w:t>BYOD – </w:t>
      </w:r>
      <w:r w:rsidRPr="0056721C">
        <w:rPr>
          <w:bCs/>
          <w:sz w:val="28"/>
          <w:szCs w:val="28"/>
          <w:highlight w:val="yellow"/>
          <w:shd w:val="clear" w:color="auto" w:fill="FFFFFF"/>
        </w:rPr>
        <w:t>універсальна технологія, яка дає можливість вмотивувати учнів до навчання біології, віднайти матеріал, що «зачепить» їх та буде стимулювати до дії</w:t>
      </w:r>
      <w:r w:rsidRPr="0056721C">
        <w:rPr>
          <w:sz w:val="28"/>
          <w:szCs w:val="28"/>
          <w:highlight w:val="yellow"/>
          <w:shd w:val="clear" w:color="auto" w:fill="FFFFFF"/>
        </w:rPr>
        <w:t>.</w:t>
      </w:r>
      <w:r w:rsidRPr="0056721C">
        <w:rPr>
          <w:highlight w:val="yellow"/>
        </w:rPr>
        <w:t xml:space="preserve"> </w:t>
      </w:r>
      <w:r w:rsidRPr="0056721C">
        <w:rPr>
          <w:sz w:val="28"/>
          <w:szCs w:val="28"/>
          <w:highlight w:val="yellow"/>
          <w:shd w:val="clear" w:color="auto" w:fill="FFFFFF"/>
        </w:rPr>
        <w:t>Вказана технологія розкриває перед вчителем безліч можливостей використання технічних новацій джерела з мережі інтернет, різ</w:t>
      </w:r>
      <w:r w:rsidR="00AA7F86" w:rsidRPr="0056721C">
        <w:rPr>
          <w:sz w:val="28"/>
          <w:szCs w:val="28"/>
          <w:highlight w:val="yellow"/>
          <w:shd w:val="clear" w:color="auto" w:fill="FFFFFF"/>
        </w:rPr>
        <w:t>номанітні додатки для мобільних засобів</w:t>
      </w:r>
      <w:r w:rsidRPr="0056721C">
        <w:rPr>
          <w:sz w:val="28"/>
          <w:szCs w:val="28"/>
          <w:highlight w:val="yellow"/>
          <w:shd w:val="clear" w:color="auto" w:fill="FFFFFF"/>
        </w:rPr>
        <w:t xml:space="preserve"> зв’язку</w:t>
      </w:r>
      <w:r w:rsidR="00AA7F86" w:rsidRPr="0056721C">
        <w:rPr>
          <w:sz w:val="28"/>
          <w:szCs w:val="28"/>
          <w:highlight w:val="yellow"/>
          <w:shd w:val="clear" w:color="auto" w:fill="FFFFFF"/>
        </w:rPr>
        <w:t xml:space="preserve"> та пристроїв, </w:t>
      </w:r>
      <w:r w:rsidR="00AA7F86" w:rsidRPr="0056721C">
        <w:rPr>
          <w:sz w:val="28"/>
          <w:szCs w:val="28"/>
          <w:highlight w:val="yellow"/>
          <w:shd w:val="clear" w:color="auto" w:fill="FFFFFF"/>
        </w:rPr>
        <w:lastRenderedPageBreak/>
        <w:t>3</w:t>
      </w:r>
      <w:r w:rsidR="00AA7F86" w:rsidRPr="0056721C">
        <w:rPr>
          <w:sz w:val="28"/>
          <w:szCs w:val="28"/>
          <w:highlight w:val="yellow"/>
          <w:shd w:val="clear" w:color="auto" w:fill="FFFFFF"/>
          <w:lang w:val="en-US"/>
        </w:rPr>
        <w:t>D</w:t>
      </w:r>
      <w:r w:rsidR="00AA7F86" w:rsidRPr="0056721C">
        <w:rPr>
          <w:sz w:val="28"/>
          <w:szCs w:val="28"/>
          <w:highlight w:val="yellow"/>
          <w:shd w:val="clear" w:color="auto" w:fill="FFFFFF"/>
        </w:rPr>
        <w:t xml:space="preserve"> зображення та додатки з  </w:t>
      </w:r>
      <w:r w:rsidR="00AA7F86" w:rsidRPr="0056721C">
        <w:rPr>
          <w:sz w:val="28"/>
          <w:szCs w:val="28"/>
          <w:highlight w:val="yellow"/>
          <w:shd w:val="clear" w:color="auto" w:fill="FFFFFF"/>
          <w:lang w:val="en-US"/>
        </w:rPr>
        <w:t>AR</w:t>
      </w:r>
      <w:r w:rsidR="00AA7F86" w:rsidRPr="0056721C">
        <w:rPr>
          <w:sz w:val="28"/>
          <w:szCs w:val="28"/>
          <w:highlight w:val="yellow"/>
          <w:shd w:val="clear" w:color="auto" w:fill="FFFFFF"/>
        </w:rPr>
        <w:t xml:space="preserve"> (доповнена реальність). Доцільно використовувати зазначені технології під час пояснень тем з біології, пов’язаних з питаннями будови організмів та особливостями їх життєдіяльності.</w:t>
      </w:r>
    </w:p>
    <w:p w14:paraId="3B7AA0DE" w14:textId="74066B2B" w:rsidR="00AA7F86" w:rsidRPr="00AA7F86" w:rsidRDefault="00AA7F86" w:rsidP="00CE2062">
      <w:pPr>
        <w:suppressAutoHyphens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721C">
        <w:rPr>
          <w:rFonts w:ascii="Times New Roman" w:hAnsi="Times New Roman" w:cs="Times New Roman"/>
          <w:color w:val="333333"/>
          <w:sz w:val="28"/>
          <w:szCs w:val="28"/>
          <w:highlight w:val="yellow"/>
          <w:shd w:val="clear" w:color="auto" w:fill="FFFFFF"/>
        </w:rPr>
        <w:t xml:space="preserve">5. Під час </w:t>
      </w:r>
      <w:r w:rsidR="005D4691" w:rsidRPr="0056721C">
        <w:rPr>
          <w:rFonts w:ascii="Times New Roman" w:hAnsi="Times New Roman" w:cs="Times New Roman"/>
          <w:color w:val="333333"/>
          <w:sz w:val="28"/>
          <w:szCs w:val="28"/>
          <w:highlight w:val="yellow"/>
          <w:shd w:val="clear" w:color="auto" w:fill="FFFFFF"/>
        </w:rPr>
        <w:t>робити</w:t>
      </w:r>
      <w:r w:rsidRPr="0056721C">
        <w:rPr>
          <w:rFonts w:ascii="Times New Roman" w:hAnsi="Times New Roman" w:cs="Times New Roman"/>
          <w:color w:val="333333"/>
          <w:sz w:val="28"/>
          <w:szCs w:val="28"/>
          <w:highlight w:val="yellow"/>
          <w:shd w:val="clear" w:color="auto" w:fill="FFFFFF"/>
        </w:rPr>
        <w:t xml:space="preserve"> з м</w:t>
      </w:r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ікроскопом 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Sigeta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ми рекомендуємо поєднувати його із програмою 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ToupView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. Це дозволить зробити фото- та </w:t>
      </w:r>
      <w:proofErr w:type="spellStart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відеозображення</w:t>
      </w:r>
      <w:proofErr w:type="spellEnd"/>
      <w:r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мікропрепарату під мікроскопом і здійснювати демонстрацію мікроскопічних об’єктів та явищ з</w:t>
      </w:r>
      <w:r w:rsidR="00050B80" w:rsidRPr="0056721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а допомогою інтерактивної дошки під час реалізації практичної складової діючої програми з біології.</w:t>
      </w:r>
    </w:p>
    <w:bookmarkEnd w:id="0"/>
    <w:p w14:paraId="382061AC" w14:textId="09E54F4C" w:rsidR="00F6770D" w:rsidRPr="004F20CB" w:rsidRDefault="006A7524" w:rsidP="00CE2062">
      <w:pPr>
        <w:spacing w:after="0" w:line="360" w:lineRule="auto"/>
        <w:contextualSpacing/>
        <w:jc w:val="both"/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</w:pPr>
      <w:r w:rsidRPr="000427A0">
        <w:rPr>
          <w:rFonts w:ascii="Times New Roman" w:hAnsi="Times New Roman" w:cs="Times New Roman"/>
          <w:b/>
          <w:sz w:val="28"/>
          <w:szCs w:val="28"/>
        </w:rPr>
        <w:t>Висновки.</w:t>
      </w:r>
      <w:r w:rsidRPr="00C23B6A">
        <w:rPr>
          <w:rFonts w:ascii="Times New Roman" w:hAnsi="Times New Roman" w:cs="Times New Roman"/>
          <w:sz w:val="28"/>
          <w:szCs w:val="28"/>
        </w:rPr>
        <w:t xml:space="preserve"> </w:t>
      </w:r>
      <w:r w:rsidR="00C23B6A" w:rsidRPr="00C23B6A">
        <w:rPr>
          <w:rFonts w:ascii="Times New Roman" w:hAnsi="Times New Roman" w:cs="Times New Roman"/>
          <w:sz w:val="28"/>
          <w:szCs w:val="28"/>
        </w:rPr>
        <w:t xml:space="preserve">На підставі проведеного аналізу методичної та наукової літератури з проблеми упровадження </w:t>
      </w:r>
      <w:proofErr w:type="spellStart"/>
      <w:r w:rsidR="00C23B6A" w:rsidRPr="00C23B6A">
        <w:rPr>
          <w:rFonts w:ascii="Times New Roman" w:hAnsi="Times New Roman" w:cs="Times New Roman"/>
          <w:sz w:val="28"/>
          <w:szCs w:val="28"/>
        </w:rPr>
        <w:t>діджиталізації</w:t>
      </w:r>
      <w:proofErr w:type="spellEnd"/>
      <w:r w:rsidR="00C23B6A" w:rsidRPr="00C23B6A">
        <w:rPr>
          <w:rFonts w:ascii="Times New Roman" w:hAnsi="Times New Roman" w:cs="Times New Roman"/>
          <w:sz w:val="28"/>
          <w:szCs w:val="28"/>
        </w:rPr>
        <w:t xml:space="preserve"> в освітній процес із біології в</w:t>
      </w:r>
      <w:r w:rsidR="003918A4" w:rsidRPr="003918A4">
        <w:rPr>
          <w:rFonts w:ascii="Times New Roman" w:hAnsi="Times New Roman" w:cs="Times New Roman"/>
          <w:sz w:val="28"/>
          <w:szCs w:val="28"/>
        </w:rPr>
        <w:t>иявлено сутність</w:t>
      </w:r>
      <w:r w:rsidR="003918A4">
        <w:rPr>
          <w:rFonts w:ascii="Times New Roman" w:hAnsi="Times New Roman" w:cs="Times New Roman"/>
          <w:sz w:val="28"/>
          <w:szCs w:val="28"/>
        </w:rPr>
        <w:t xml:space="preserve"> можливостей </w:t>
      </w:r>
      <w:proofErr w:type="spellStart"/>
      <w:r w:rsidR="003918A4">
        <w:rPr>
          <w:rFonts w:ascii="Times New Roman" w:hAnsi="Times New Roman" w:cs="Times New Roman"/>
          <w:sz w:val="28"/>
          <w:szCs w:val="28"/>
        </w:rPr>
        <w:t>діджи</w:t>
      </w:r>
      <w:r w:rsidR="003918A4" w:rsidRPr="003918A4">
        <w:rPr>
          <w:rFonts w:ascii="Times New Roman" w:hAnsi="Times New Roman" w:cs="Times New Roman"/>
          <w:sz w:val="28"/>
          <w:szCs w:val="28"/>
        </w:rPr>
        <w:t>талізації</w:t>
      </w:r>
      <w:proofErr w:type="spellEnd"/>
      <w:r w:rsidR="003918A4" w:rsidRPr="003918A4">
        <w:rPr>
          <w:rFonts w:ascii="Times New Roman" w:hAnsi="Times New Roman" w:cs="Times New Roman"/>
          <w:sz w:val="28"/>
          <w:szCs w:val="28"/>
        </w:rPr>
        <w:t xml:space="preserve"> шкі</w:t>
      </w:r>
      <w:r w:rsidR="003918A4">
        <w:rPr>
          <w:rFonts w:ascii="Times New Roman" w:hAnsi="Times New Roman" w:cs="Times New Roman"/>
          <w:sz w:val="28"/>
          <w:szCs w:val="28"/>
        </w:rPr>
        <w:t>льного курсу біології в умовах у</w:t>
      </w:r>
      <w:r w:rsidR="00E01079">
        <w:rPr>
          <w:rFonts w:ascii="Times New Roman" w:hAnsi="Times New Roman" w:cs="Times New Roman"/>
          <w:sz w:val="28"/>
          <w:szCs w:val="28"/>
        </w:rPr>
        <w:t>вед</w:t>
      </w:r>
      <w:r w:rsidR="003918A4" w:rsidRPr="003918A4">
        <w:rPr>
          <w:rFonts w:ascii="Times New Roman" w:hAnsi="Times New Roman" w:cs="Times New Roman"/>
          <w:sz w:val="28"/>
          <w:szCs w:val="28"/>
        </w:rPr>
        <w:t>ення STEM-освіти.</w:t>
      </w:r>
      <w:r w:rsidR="00E01079">
        <w:rPr>
          <w:rFonts w:ascii="Times New Roman" w:hAnsi="Times New Roman" w:cs="Times New Roman"/>
          <w:sz w:val="28"/>
          <w:szCs w:val="28"/>
        </w:rPr>
        <w:t xml:space="preserve"> Запропонов</w:t>
      </w:r>
      <w:r w:rsidR="00C23B6A">
        <w:rPr>
          <w:rFonts w:ascii="Times New Roman" w:hAnsi="Times New Roman" w:cs="Times New Roman"/>
          <w:sz w:val="28"/>
          <w:szCs w:val="28"/>
        </w:rPr>
        <w:t>ано</w:t>
      </w:r>
      <w:r w:rsidR="003918A4" w:rsidRPr="003918A4">
        <w:rPr>
          <w:rFonts w:ascii="Times New Roman" w:hAnsi="Times New Roman" w:cs="Times New Roman"/>
          <w:sz w:val="28"/>
          <w:szCs w:val="28"/>
        </w:rPr>
        <w:t xml:space="preserve"> ефективні застосу</w:t>
      </w:r>
      <w:r w:rsidR="008E09C6">
        <w:rPr>
          <w:rFonts w:ascii="Times New Roman" w:hAnsi="Times New Roman" w:cs="Times New Roman"/>
          <w:sz w:val="28"/>
          <w:szCs w:val="28"/>
        </w:rPr>
        <w:t>нки навчання біології в умовах реалізації</w:t>
      </w:r>
      <w:r w:rsidR="003918A4" w:rsidRPr="003918A4">
        <w:rPr>
          <w:rFonts w:ascii="Times New Roman" w:hAnsi="Times New Roman" w:cs="Times New Roman"/>
          <w:sz w:val="28"/>
          <w:szCs w:val="28"/>
        </w:rPr>
        <w:t xml:space="preserve"> STEM-освіти та надані рекомендації щодо їх</w:t>
      </w:r>
      <w:r w:rsidR="008E09C6">
        <w:rPr>
          <w:rFonts w:ascii="Times New Roman" w:hAnsi="Times New Roman" w:cs="Times New Roman"/>
          <w:sz w:val="28"/>
          <w:szCs w:val="28"/>
        </w:rPr>
        <w:t>нього</w:t>
      </w:r>
      <w:r w:rsidR="003918A4" w:rsidRPr="003918A4">
        <w:rPr>
          <w:rFonts w:ascii="Times New Roman" w:hAnsi="Times New Roman" w:cs="Times New Roman"/>
          <w:sz w:val="28"/>
          <w:szCs w:val="28"/>
        </w:rPr>
        <w:t xml:space="preserve"> використання в освітньому процесі з біології. Розроблен</w:t>
      </w:r>
      <w:r w:rsidR="003918A4">
        <w:rPr>
          <w:rFonts w:ascii="Times New Roman" w:hAnsi="Times New Roman" w:cs="Times New Roman"/>
          <w:sz w:val="28"/>
          <w:szCs w:val="28"/>
        </w:rPr>
        <w:t>і рекомендації щодо перспектив у</w:t>
      </w:r>
      <w:r w:rsidR="003918A4" w:rsidRPr="003918A4">
        <w:rPr>
          <w:rFonts w:ascii="Times New Roman" w:hAnsi="Times New Roman" w:cs="Times New Roman"/>
          <w:sz w:val="28"/>
          <w:szCs w:val="28"/>
        </w:rPr>
        <w:t>провадження резуль</w:t>
      </w:r>
      <w:r w:rsidR="003918A4">
        <w:rPr>
          <w:rFonts w:ascii="Times New Roman" w:hAnsi="Times New Roman" w:cs="Times New Roman"/>
          <w:sz w:val="28"/>
          <w:szCs w:val="28"/>
        </w:rPr>
        <w:t xml:space="preserve">татів </w:t>
      </w:r>
      <w:proofErr w:type="spellStart"/>
      <w:r w:rsidR="003918A4">
        <w:rPr>
          <w:rFonts w:ascii="Times New Roman" w:hAnsi="Times New Roman" w:cs="Times New Roman"/>
          <w:sz w:val="28"/>
          <w:szCs w:val="28"/>
        </w:rPr>
        <w:t>діджи</w:t>
      </w:r>
      <w:r w:rsidR="003918A4" w:rsidRPr="003918A4">
        <w:rPr>
          <w:rFonts w:ascii="Times New Roman" w:hAnsi="Times New Roman" w:cs="Times New Roman"/>
          <w:sz w:val="28"/>
          <w:szCs w:val="28"/>
        </w:rPr>
        <w:t>талізації</w:t>
      </w:r>
      <w:proofErr w:type="spellEnd"/>
      <w:r w:rsidR="003918A4" w:rsidRPr="003918A4">
        <w:rPr>
          <w:rFonts w:ascii="Times New Roman" w:hAnsi="Times New Roman" w:cs="Times New Roman"/>
          <w:sz w:val="28"/>
          <w:szCs w:val="28"/>
        </w:rPr>
        <w:t xml:space="preserve"> шкі</w:t>
      </w:r>
      <w:r w:rsidR="003918A4">
        <w:rPr>
          <w:rFonts w:ascii="Times New Roman" w:hAnsi="Times New Roman" w:cs="Times New Roman"/>
          <w:sz w:val="28"/>
          <w:szCs w:val="28"/>
        </w:rPr>
        <w:t>льного курсу біології в умовах у</w:t>
      </w:r>
      <w:r w:rsidR="00E01079">
        <w:rPr>
          <w:rFonts w:ascii="Times New Roman" w:hAnsi="Times New Roman" w:cs="Times New Roman"/>
          <w:sz w:val="28"/>
          <w:szCs w:val="28"/>
        </w:rPr>
        <w:t>вед</w:t>
      </w:r>
      <w:r w:rsidR="003918A4" w:rsidRPr="003918A4">
        <w:rPr>
          <w:rFonts w:ascii="Times New Roman" w:hAnsi="Times New Roman" w:cs="Times New Roman"/>
          <w:sz w:val="28"/>
          <w:szCs w:val="28"/>
        </w:rPr>
        <w:t>ення STEM-освіти</w:t>
      </w:r>
      <w:r w:rsidR="008E09C6">
        <w:rPr>
          <w:rFonts w:ascii="Times New Roman" w:hAnsi="Times New Roman" w:cs="Times New Roman"/>
          <w:sz w:val="28"/>
          <w:szCs w:val="28"/>
        </w:rPr>
        <w:t>, сподіваємося, стануть у пригоді</w:t>
      </w:r>
      <w:r w:rsidR="003918A4" w:rsidRPr="003918A4">
        <w:rPr>
          <w:rFonts w:ascii="Times New Roman" w:hAnsi="Times New Roman" w:cs="Times New Roman"/>
          <w:sz w:val="28"/>
          <w:szCs w:val="28"/>
        </w:rPr>
        <w:t xml:space="preserve"> </w:t>
      </w:r>
      <w:r w:rsidR="008E09C6">
        <w:rPr>
          <w:rFonts w:ascii="Times New Roman" w:hAnsi="Times New Roman" w:cs="Times New Roman"/>
          <w:sz w:val="28"/>
          <w:szCs w:val="28"/>
        </w:rPr>
        <w:t>вчителям під час підготовки</w:t>
      </w:r>
      <w:r w:rsidR="003918A4" w:rsidRPr="003918A4">
        <w:rPr>
          <w:rFonts w:ascii="Times New Roman" w:hAnsi="Times New Roman" w:cs="Times New Roman"/>
          <w:sz w:val="28"/>
          <w:szCs w:val="28"/>
        </w:rPr>
        <w:t xml:space="preserve"> до уроків, створення </w:t>
      </w:r>
      <w:r w:rsidR="0046401C" w:rsidRPr="0046401C">
        <w:rPr>
          <w:rFonts w:ascii="Times New Roman" w:hAnsi="Times New Roman" w:cs="Times New Roman"/>
          <w:sz w:val="28"/>
          <w:szCs w:val="28"/>
        </w:rPr>
        <w:t xml:space="preserve">сучасного </w:t>
      </w:r>
      <w:r w:rsidR="003918A4" w:rsidRPr="003918A4">
        <w:rPr>
          <w:rFonts w:ascii="Times New Roman" w:hAnsi="Times New Roman" w:cs="Times New Roman"/>
          <w:sz w:val="28"/>
          <w:szCs w:val="28"/>
        </w:rPr>
        <w:t>освітнього середовища.</w:t>
      </w:r>
    </w:p>
    <w:p w14:paraId="4D4FE830" w14:textId="315872E6" w:rsidR="001660CC" w:rsidRPr="00E01079" w:rsidRDefault="006065E7" w:rsidP="00E010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27A0">
        <w:rPr>
          <w:rFonts w:ascii="Times New Roman" w:hAnsi="Times New Roman" w:cs="Times New Roman"/>
          <w:b/>
          <w:sz w:val="28"/>
          <w:szCs w:val="28"/>
        </w:rPr>
        <w:t>Перспектив</w:t>
      </w:r>
      <w:r w:rsidR="008E09C6">
        <w:rPr>
          <w:rFonts w:ascii="Times New Roman" w:hAnsi="Times New Roman" w:cs="Times New Roman"/>
          <w:b/>
          <w:sz w:val="28"/>
          <w:szCs w:val="28"/>
        </w:rPr>
        <w:t>ами дослідження вбачаємо</w:t>
      </w:r>
      <w:r w:rsidRPr="000427A0">
        <w:rPr>
          <w:rFonts w:ascii="Times New Roman" w:hAnsi="Times New Roman" w:cs="Times New Roman"/>
          <w:sz w:val="28"/>
          <w:szCs w:val="28"/>
        </w:rPr>
        <w:t xml:space="preserve"> </w:t>
      </w:r>
      <w:r w:rsidR="008E09C6">
        <w:rPr>
          <w:rFonts w:ascii="Times New Roman" w:hAnsi="Times New Roman" w:cs="Times New Roman"/>
          <w:sz w:val="28"/>
          <w:szCs w:val="28"/>
        </w:rPr>
        <w:t>п</w:t>
      </w:r>
      <w:r w:rsidR="001714CE">
        <w:rPr>
          <w:rFonts w:ascii="Times New Roman" w:hAnsi="Times New Roman" w:cs="Times New Roman"/>
          <w:sz w:val="28"/>
          <w:szCs w:val="28"/>
        </w:rPr>
        <w:t>оширенн</w:t>
      </w:r>
      <w:r w:rsidR="008E09C6">
        <w:rPr>
          <w:rFonts w:ascii="Times New Roman" w:hAnsi="Times New Roman" w:cs="Times New Roman"/>
          <w:sz w:val="28"/>
          <w:szCs w:val="28"/>
        </w:rPr>
        <w:t>я /</w:t>
      </w:r>
      <w:r w:rsidR="001714CE">
        <w:rPr>
          <w:rFonts w:ascii="Times New Roman" w:hAnsi="Times New Roman" w:cs="Times New Roman"/>
          <w:sz w:val="28"/>
          <w:szCs w:val="28"/>
        </w:rPr>
        <w:t xml:space="preserve"> збагачення </w:t>
      </w:r>
      <w:r w:rsidR="00E01079">
        <w:rPr>
          <w:rFonts w:ascii="Times New Roman" w:hAnsi="Times New Roman" w:cs="Times New Roman"/>
          <w:sz w:val="28"/>
          <w:szCs w:val="28"/>
        </w:rPr>
        <w:t>інно</w:t>
      </w:r>
      <w:r w:rsidR="001714CE">
        <w:rPr>
          <w:rFonts w:ascii="Times New Roman" w:hAnsi="Times New Roman" w:cs="Times New Roman"/>
          <w:sz w:val="28"/>
          <w:szCs w:val="28"/>
        </w:rPr>
        <w:t>ваційного педагогічного досвіду</w:t>
      </w:r>
      <w:r w:rsidR="008E09C6">
        <w:rPr>
          <w:rFonts w:ascii="Times New Roman" w:hAnsi="Times New Roman" w:cs="Times New Roman"/>
          <w:sz w:val="28"/>
          <w:szCs w:val="28"/>
        </w:rPr>
        <w:t xml:space="preserve"> </w:t>
      </w:r>
      <w:r w:rsidR="00E01079">
        <w:rPr>
          <w:rFonts w:ascii="Times New Roman" w:hAnsi="Times New Roman" w:cs="Times New Roman"/>
          <w:sz w:val="28"/>
          <w:szCs w:val="28"/>
        </w:rPr>
        <w:t xml:space="preserve">з питань </w:t>
      </w:r>
      <w:proofErr w:type="spellStart"/>
      <w:r w:rsidR="00E01079">
        <w:rPr>
          <w:rFonts w:ascii="Times New Roman" w:hAnsi="Times New Roman" w:cs="Times New Roman"/>
          <w:sz w:val="28"/>
          <w:szCs w:val="28"/>
        </w:rPr>
        <w:t>діджи</w:t>
      </w:r>
      <w:r w:rsidR="00E01079" w:rsidRPr="00E01079">
        <w:rPr>
          <w:rFonts w:ascii="Times New Roman" w:hAnsi="Times New Roman" w:cs="Times New Roman"/>
          <w:sz w:val="28"/>
          <w:szCs w:val="28"/>
        </w:rPr>
        <w:t>талізації</w:t>
      </w:r>
      <w:proofErr w:type="spellEnd"/>
      <w:r w:rsidR="00E01079" w:rsidRPr="00E01079">
        <w:rPr>
          <w:rFonts w:ascii="Times New Roman" w:hAnsi="Times New Roman" w:cs="Times New Roman"/>
          <w:sz w:val="28"/>
          <w:szCs w:val="28"/>
        </w:rPr>
        <w:t xml:space="preserve"> шкільного курсу біології та використання можливос</w:t>
      </w:r>
      <w:r w:rsidR="00E01079">
        <w:rPr>
          <w:rFonts w:ascii="Times New Roman" w:hAnsi="Times New Roman" w:cs="Times New Roman"/>
          <w:sz w:val="28"/>
          <w:szCs w:val="28"/>
        </w:rPr>
        <w:t xml:space="preserve">тей STEM-освіти для підвищення рівня </w:t>
      </w:r>
      <w:r w:rsidR="001714CE">
        <w:rPr>
          <w:rFonts w:ascii="Times New Roman" w:hAnsi="Times New Roman" w:cs="Times New Roman"/>
          <w:sz w:val="28"/>
          <w:szCs w:val="28"/>
        </w:rPr>
        <w:t xml:space="preserve">фахової </w:t>
      </w:r>
      <w:r w:rsidR="00E01079" w:rsidRPr="00E01079">
        <w:rPr>
          <w:rFonts w:ascii="Times New Roman" w:hAnsi="Times New Roman" w:cs="Times New Roman"/>
          <w:sz w:val="28"/>
          <w:szCs w:val="28"/>
        </w:rPr>
        <w:t>компетентності вчителів біології та розвитку інтересу учнів до вивчення природничих дисциплін.</w:t>
      </w:r>
    </w:p>
    <w:p w14:paraId="0D8B5813" w14:textId="77777777" w:rsidR="00CB2A18" w:rsidRDefault="00CB2A18" w:rsidP="000F07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BE9430" w14:textId="40BF59E4" w:rsidR="00922FA7" w:rsidRPr="000A7F2B" w:rsidRDefault="00922FA7" w:rsidP="00922F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7F2B">
        <w:rPr>
          <w:rFonts w:ascii="Times New Roman" w:eastAsia="Times New Roman" w:hAnsi="Times New Roman" w:cs="Times New Roman"/>
          <w:b/>
          <w:sz w:val="28"/>
          <w:szCs w:val="28"/>
        </w:rPr>
        <w:t>ЛІТЕРАТУРА</w:t>
      </w:r>
    </w:p>
    <w:p w14:paraId="6B47D39F" w14:textId="20ADF6C9" w:rsidR="00922FA7" w:rsidRPr="000A7F2B" w:rsidRDefault="00922FA7" w:rsidP="00922F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spellStart"/>
      <w:r w:rsidR="000D3564">
        <w:rPr>
          <w:rFonts w:ascii="Times New Roman" w:hAnsi="Times New Roman" w:cs="Times New Roman"/>
          <w:sz w:val="28"/>
          <w:szCs w:val="28"/>
        </w:rPr>
        <w:t>Андрієвська</w:t>
      </w:r>
      <w:proofErr w:type="spellEnd"/>
      <w:r w:rsidR="000D3564">
        <w:rPr>
          <w:rFonts w:ascii="Times New Roman" w:hAnsi="Times New Roman" w:cs="Times New Roman"/>
          <w:sz w:val="28"/>
          <w:szCs w:val="28"/>
        </w:rPr>
        <w:t> В. </w:t>
      </w:r>
      <w:r w:rsidRPr="000A7F2B">
        <w:rPr>
          <w:rFonts w:ascii="Times New Roman" w:hAnsi="Times New Roman" w:cs="Times New Roman"/>
          <w:sz w:val="28"/>
          <w:szCs w:val="28"/>
        </w:rPr>
        <w:t>М. Концепція BYOD як ін</w:t>
      </w:r>
      <w:r>
        <w:rPr>
          <w:rFonts w:ascii="Times New Roman" w:hAnsi="Times New Roman" w:cs="Times New Roman"/>
          <w:sz w:val="28"/>
          <w:szCs w:val="28"/>
        </w:rPr>
        <w:t>струмент реалізації STEM-освіти</w:t>
      </w:r>
      <w:r w:rsidRPr="000A7F2B">
        <w:rPr>
          <w:rFonts w:ascii="Times New Roman" w:hAnsi="Times New Roman" w:cs="Times New Roman"/>
          <w:sz w:val="28"/>
          <w:szCs w:val="28"/>
        </w:rPr>
        <w:t xml:space="preserve"> </w:t>
      </w:r>
      <w:r w:rsidR="000D3564">
        <w:rPr>
          <w:rFonts w:ascii="Times New Roman" w:hAnsi="Times New Roman" w:cs="Times New Roman"/>
          <w:sz w:val="28"/>
          <w:szCs w:val="28"/>
        </w:rPr>
        <w:t>/ В. М. </w:t>
      </w:r>
      <w:proofErr w:type="spellStart"/>
      <w:r w:rsidRPr="000A7F2B">
        <w:rPr>
          <w:rFonts w:ascii="Times New Roman" w:hAnsi="Times New Roman" w:cs="Times New Roman"/>
          <w:sz w:val="28"/>
          <w:szCs w:val="28"/>
        </w:rPr>
        <w:t>Андрієвська</w:t>
      </w:r>
      <w:proofErr w:type="spellEnd"/>
      <w:r w:rsidRPr="000A7F2B">
        <w:rPr>
          <w:rFonts w:ascii="Times New Roman" w:hAnsi="Times New Roman" w:cs="Times New Roman"/>
          <w:sz w:val="28"/>
          <w:szCs w:val="28"/>
        </w:rPr>
        <w:t xml:space="preserve">, </w:t>
      </w:r>
      <w:r w:rsidR="000D3564">
        <w:rPr>
          <w:rFonts w:ascii="Times New Roman" w:hAnsi="Times New Roman" w:cs="Times New Roman"/>
          <w:sz w:val="28"/>
          <w:szCs w:val="28"/>
        </w:rPr>
        <w:t>Н. І. </w:t>
      </w:r>
      <w:r w:rsidRPr="000A7F2B">
        <w:rPr>
          <w:rFonts w:ascii="Times New Roman" w:hAnsi="Times New Roman" w:cs="Times New Roman"/>
          <w:sz w:val="28"/>
          <w:szCs w:val="28"/>
        </w:rPr>
        <w:t>Білоусова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F2B">
        <w:rPr>
          <w:rFonts w:ascii="Times New Roman" w:hAnsi="Times New Roman" w:cs="Times New Roman"/>
          <w:sz w:val="28"/>
          <w:szCs w:val="28"/>
        </w:rPr>
        <w:t>Фізико-математична освіта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F2B">
        <w:rPr>
          <w:rFonts w:ascii="Times New Roman" w:hAnsi="Times New Roman" w:cs="Times New Roman"/>
          <w:sz w:val="28"/>
          <w:szCs w:val="28"/>
        </w:rPr>
        <w:t xml:space="preserve">: науковий журнал.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A7F2B">
        <w:rPr>
          <w:rFonts w:ascii="Times New Roman" w:hAnsi="Times New Roman" w:cs="Times New Roman"/>
          <w:sz w:val="28"/>
          <w:szCs w:val="28"/>
        </w:rPr>
        <w:t>2017.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2B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D3564">
        <w:rPr>
          <w:rFonts w:ascii="Times New Roman" w:hAnsi="Times New Roman" w:cs="Times New Roman"/>
          <w:sz w:val="28"/>
          <w:szCs w:val="28"/>
        </w:rPr>
        <w:t> 4 </w:t>
      </w:r>
      <w:r w:rsidRPr="000A7F2B">
        <w:rPr>
          <w:rFonts w:ascii="Times New Roman" w:hAnsi="Times New Roman" w:cs="Times New Roman"/>
          <w:sz w:val="28"/>
          <w:szCs w:val="28"/>
        </w:rPr>
        <w:t xml:space="preserve">(14).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D3564">
        <w:rPr>
          <w:rFonts w:ascii="Times New Roman" w:hAnsi="Times New Roman" w:cs="Times New Roman"/>
          <w:sz w:val="28"/>
          <w:szCs w:val="28"/>
        </w:rPr>
        <w:t xml:space="preserve"> С. </w:t>
      </w:r>
      <w:r w:rsidRPr="000A7F2B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A7F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7.</w:t>
      </w:r>
    </w:p>
    <w:p w14:paraId="3D8E60F7" w14:textId="19BB78C0" w:rsidR="00922FA7" w:rsidRPr="000A7F2B" w:rsidRDefault="00922FA7" w:rsidP="00922F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800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A7F2B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Великий тлумачний словник</w:t>
      </w:r>
      <w:r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 xml:space="preserve"> </w:t>
      </w:r>
      <w:r w:rsidRPr="000A7F2B">
        <w:rPr>
          <w:rFonts w:ascii="Times New Roman" w:hAnsi="Times New Roman" w:cs="Times New Roman"/>
          <w:sz w:val="28"/>
          <w:szCs w:val="28"/>
          <w:shd w:val="clear" w:color="auto" w:fill="F9F9F9"/>
        </w:rPr>
        <w:t>сучасної української мови : 250</w:t>
      </w:r>
      <w:r w:rsidR="000D3564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000 / уклад. та </w:t>
      </w:r>
      <w:proofErr w:type="spellStart"/>
      <w:r w:rsidR="000D3564">
        <w:rPr>
          <w:rFonts w:ascii="Times New Roman" w:hAnsi="Times New Roman" w:cs="Times New Roman"/>
          <w:sz w:val="28"/>
          <w:szCs w:val="28"/>
          <w:shd w:val="clear" w:color="auto" w:fill="F9F9F9"/>
        </w:rPr>
        <w:t>голов</w:t>
      </w:r>
      <w:proofErr w:type="spellEnd"/>
      <w:r w:rsidR="000D3564">
        <w:rPr>
          <w:rFonts w:ascii="Times New Roman" w:hAnsi="Times New Roman" w:cs="Times New Roman"/>
          <w:sz w:val="28"/>
          <w:szCs w:val="28"/>
          <w:shd w:val="clear" w:color="auto" w:fill="F9F9F9"/>
        </w:rPr>
        <w:t>. ред. В. Т. </w:t>
      </w:r>
      <w:r w:rsidRPr="000A7F2B">
        <w:rPr>
          <w:rFonts w:ascii="Times New Roman" w:hAnsi="Times New Roman" w:cs="Times New Roman"/>
          <w:sz w:val="28"/>
          <w:szCs w:val="28"/>
          <w:shd w:val="clear" w:color="auto" w:fill="F9F9F9"/>
        </w:rPr>
        <w:t>Бусел. – Київ; Ірпінь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: Перун, </w:t>
      </w:r>
      <w:r w:rsidRPr="000A7F2B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2005</w:t>
      </w:r>
      <w:r w:rsidRPr="000A7F2B">
        <w:rPr>
          <w:rFonts w:ascii="Times New Roman" w:hAnsi="Times New Roman" w:cs="Times New Roman"/>
          <w:sz w:val="28"/>
          <w:szCs w:val="28"/>
          <w:shd w:val="clear" w:color="auto" w:fill="F9F9F9"/>
        </w:rPr>
        <w:t>. – VIII, 1728 с.</w:t>
      </w:r>
    </w:p>
    <w:p w14:paraId="63DC52EC" w14:textId="32C9F0BD" w:rsidR="006B0D66" w:rsidRDefault="00922FA7" w:rsidP="006B0D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2B">
        <w:rPr>
          <w:rFonts w:ascii="Times New Roman" w:hAnsi="Times New Roman" w:cs="Times New Roman"/>
          <w:sz w:val="28"/>
          <w:szCs w:val="28"/>
        </w:rPr>
        <w:t>3</w:t>
      </w:r>
      <w:r w:rsidRPr="00DD56DF">
        <w:rPr>
          <w:rFonts w:ascii="Times New Roman" w:hAnsi="Times New Roman" w:cs="Times New Roman"/>
          <w:sz w:val="28"/>
          <w:szCs w:val="28"/>
        </w:rPr>
        <w:t xml:space="preserve">. Гончарова Н. О. Візуалізація навчальної інформації через використання технології доповненої реальності </w:t>
      </w:r>
      <w:r w:rsidR="000D3564" w:rsidRPr="00DD56DF">
        <w:rPr>
          <w:rFonts w:ascii="Times New Roman" w:hAnsi="Times New Roman" w:cs="Times New Roman"/>
          <w:sz w:val="28"/>
          <w:szCs w:val="28"/>
        </w:rPr>
        <w:t>/ Н. О. </w:t>
      </w:r>
      <w:r w:rsidRPr="00DD56DF">
        <w:rPr>
          <w:rFonts w:ascii="Times New Roman" w:hAnsi="Times New Roman" w:cs="Times New Roman"/>
          <w:sz w:val="28"/>
          <w:szCs w:val="28"/>
        </w:rPr>
        <w:t xml:space="preserve">Гончарова // Інформаційні технології в культурі, мистецтві, освіті, науці, економіці та бізнесі. Матеріали Міжнародної науково-практичної конференції, 18–19 квітня 2019 року. – К. : Видавничий центр </w:t>
      </w:r>
      <w:proofErr w:type="spellStart"/>
      <w:r w:rsidRPr="00DD56DF">
        <w:rPr>
          <w:rFonts w:ascii="Times New Roman" w:hAnsi="Times New Roman" w:cs="Times New Roman"/>
          <w:sz w:val="28"/>
          <w:szCs w:val="28"/>
        </w:rPr>
        <w:t>КНУКіМ</w:t>
      </w:r>
      <w:proofErr w:type="spellEnd"/>
      <w:r w:rsidRPr="00DD56DF">
        <w:rPr>
          <w:rFonts w:ascii="Times New Roman" w:hAnsi="Times New Roman" w:cs="Times New Roman"/>
          <w:sz w:val="28"/>
          <w:szCs w:val="28"/>
        </w:rPr>
        <w:t xml:space="preserve">, 2019. </w:t>
      </w:r>
      <w:r w:rsidRPr="00DD56DF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0D3564" w:rsidRPr="00DD56DF">
        <w:rPr>
          <w:rFonts w:ascii="Times New Roman" w:hAnsi="Times New Roman" w:cs="Times New Roman"/>
          <w:sz w:val="28"/>
          <w:szCs w:val="28"/>
        </w:rPr>
        <w:t>С. </w:t>
      </w:r>
      <w:r w:rsidRPr="00DD56DF">
        <w:rPr>
          <w:rFonts w:ascii="Times New Roman" w:hAnsi="Times New Roman" w:cs="Times New Roman"/>
          <w:sz w:val="28"/>
          <w:szCs w:val="28"/>
        </w:rPr>
        <w:t>37–38.</w:t>
      </w:r>
    </w:p>
    <w:p w14:paraId="0B014254" w14:textId="4B5B6133" w:rsidR="004C14FD" w:rsidRPr="004D6E6F" w:rsidRDefault="004C14FD" w:rsidP="006B0D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C14FD">
        <w:t xml:space="preserve"> </w:t>
      </w:r>
      <w:proofErr w:type="spellStart"/>
      <w:r w:rsidR="0094526D">
        <w:rPr>
          <w:rFonts w:ascii="Times New Roman" w:hAnsi="Times New Roman" w:cs="Times New Roman"/>
          <w:sz w:val="28"/>
          <w:szCs w:val="28"/>
        </w:rPr>
        <w:t>Дробін</w:t>
      </w:r>
      <w:proofErr w:type="spellEnd"/>
      <w:r w:rsidR="0094526D">
        <w:rPr>
          <w:rFonts w:ascii="Times New Roman" w:hAnsi="Times New Roman" w:cs="Times New Roman"/>
          <w:sz w:val="28"/>
          <w:szCs w:val="28"/>
        </w:rPr>
        <w:t> А. А.</w:t>
      </w:r>
      <w:r w:rsidR="0094526D" w:rsidRPr="0094526D">
        <w:rPr>
          <w:rFonts w:ascii="Times New Roman" w:hAnsi="Times New Roman" w:cs="Times New Roman"/>
          <w:sz w:val="28"/>
          <w:szCs w:val="28"/>
        </w:rPr>
        <w:t xml:space="preserve"> Цифрова трансформація освіти як об’єктивний фактор реалізації науково-технічної революції «Індустрія 4.0»)</w:t>
      </w:r>
      <w:r w:rsidR="0094526D">
        <w:rPr>
          <w:rFonts w:ascii="Times New Roman" w:hAnsi="Times New Roman" w:cs="Times New Roman"/>
          <w:sz w:val="28"/>
          <w:szCs w:val="28"/>
        </w:rPr>
        <w:t xml:space="preserve"> / А. А. Дробин // </w:t>
      </w:r>
      <w:r w:rsidRPr="004C14FD">
        <w:rPr>
          <w:rFonts w:ascii="Times New Roman" w:hAnsi="Times New Roman" w:cs="Times New Roman"/>
          <w:sz w:val="28"/>
          <w:szCs w:val="28"/>
        </w:rPr>
        <w:t xml:space="preserve">Проблеми та інновації в природничо-математичній, технологічній і професійній освіті: збірник матеріалів ХІІ-ї Міжнародної науково-практичної </w:t>
      </w:r>
      <w:r w:rsidR="0094526D">
        <w:rPr>
          <w:rFonts w:ascii="Times New Roman" w:hAnsi="Times New Roman" w:cs="Times New Roman"/>
          <w:sz w:val="28"/>
          <w:szCs w:val="28"/>
        </w:rPr>
        <w:t>онлайн-інтернет конференції, м. </w:t>
      </w:r>
      <w:r w:rsidRPr="004C14FD">
        <w:rPr>
          <w:rFonts w:ascii="Times New Roman" w:hAnsi="Times New Roman" w:cs="Times New Roman"/>
          <w:sz w:val="28"/>
          <w:szCs w:val="28"/>
        </w:rPr>
        <w:t>Кропивницький, 01 листопада – 16 лист</w:t>
      </w:r>
      <w:r>
        <w:rPr>
          <w:rFonts w:ascii="Times New Roman" w:hAnsi="Times New Roman" w:cs="Times New Roman"/>
          <w:sz w:val="28"/>
          <w:szCs w:val="28"/>
        </w:rPr>
        <w:t>опада 2021 року / Відп. ред. М. І. </w:t>
      </w:r>
      <w:r w:rsidRPr="004C14FD">
        <w:rPr>
          <w:rFonts w:ascii="Times New Roman" w:hAnsi="Times New Roman" w:cs="Times New Roman"/>
          <w:sz w:val="28"/>
          <w:szCs w:val="28"/>
        </w:rPr>
        <w:t xml:space="preserve">Садовий. </w:t>
      </w:r>
      <w:r w:rsidR="0094526D">
        <w:rPr>
          <w:rFonts w:ascii="Times New Roman" w:hAnsi="Times New Roman" w:cs="Times New Roman"/>
          <w:sz w:val="28"/>
          <w:szCs w:val="28"/>
        </w:rPr>
        <w:t>– Кропивницький: РВВ ЦДПУ ім. В. </w:t>
      </w:r>
      <w:r w:rsidRPr="004C14FD">
        <w:rPr>
          <w:rFonts w:ascii="Times New Roman" w:hAnsi="Times New Roman" w:cs="Times New Roman"/>
          <w:sz w:val="28"/>
          <w:szCs w:val="28"/>
        </w:rPr>
        <w:t xml:space="preserve">Винниченка, 2021.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4526D">
        <w:rPr>
          <w:rFonts w:ascii="Times New Roman" w:hAnsi="Times New Roman" w:cs="Times New Roman"/>
          <w:sz w:val="28"/>
          <w:szCs w:val="28"/>
        </w:rPr>
        <w:t>110 с.</w:t>
      </w:r>
      <w:r w:rsidR="006B0D66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6B0D66" w:rsidRPr="006B0D66">
        <w:t xml:space="preserve"> </w:t>
      </w:r>
      <w:r w:rsidR="006B0D66" w:rsidRPr="006B0D66">
        <w:rPr>
          <w:rFonts w:ascii="Times New Roman" w:hAnsi="Times New Roman" w:cs="Times New Roman"/>
          <w:sz w:val="28"/>
          <w:szCs w:val="28"/>
        </w:rPr>
        <w:t xml:space="preserve">https://dspace.udpu.edu.ua › </w:t>
      </w:r>
      <w:proofErr w:type="spellStart"/>
      <w:r w:rsidR="006B0D66" w:rsidRPr="006B0D66">
        <w:rPr>
          <w:rFonts w:ascii="Times New Roman" w:hAnsi="Times New Roman" w:cs="Times New Roman"/>
          <w:sz w:val="28"/>
          <w:szCs w:val="28"/>
        </w:rPr>
        <w:t>bitstream</w:t>
      </w:r>
      <w:proofErr w:type="spellEnd"/>
    </w:p>
    <w:p w14:paraId="3B7C2662" w14:textId="0A542FD7" w:rsidR="00922FA7" w:rsidRDefault="004C14FD" w:rsidP="00922F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22FA7" w:rsidRPr="0094526D">
        <w:rPr>
          <w:rFonts w:ascii="Times New Roman" w:hAnsi="Times New Roman" w:cs="Times New Roman"/>
          <w:sz w:val="28"/>
          <w:szCs w:val="28"/>
        </w:rPr>
        <w:t>. </w:t>
      </w:r>
      <w:r w:rsidR="004D6E6F" w:rsidRPr="0094526D">
        <w:rPr>
          <w:rFonts w:ascii="Times New Roman" w:hAnsi="Times New Roman" w:cs="Times New Roman"/>
          <w:sz w:val="28"/>
          <w:szCs w:val="28"/>
        </w:rPr>
        <w:t>Золотарьова І. </w:t>
      </w:r>
      <w:r w:rsidR="00922FA7" w:rsidRPr="0094526D">
        <w:rPr>
          <w:rFonts w:ascii="Times New Roman" w:hAnsi="Times New Roman" w:cs="Times New Roman"/>
          <w:sz w:val="28"/>
          <w:szCs w:val="28"/>
        </w:rPr>
        <w:t>О. Застосування мобільного навчання в системі о</w:t>
      </w:r>
      <w:r w:rsidR="004D6E6F" w:rsidRPr="0094526D">
        <w:rPr>
          <w:rFonts w:ascii="Times New Roman" w:hAnsi="Times New Roman" w:cs="Times New Roman"/>
          <w:sz w:val="28"/>
          <w:szCs w:val="28"/>
        </w:rPr>
        <w:t>світи / І. О. Золотарьова, А. М. </w:t>
      </w:r>
      <w:proofErr w:type="spellStart"/>
      <w:r w:rsidR="00922FA7" w:rsidRPr="0094526D">
        <w:rPr>
          <w:rFonts w:ascii="Times New Roman" w:hAnsi="Times New Roman" w:cs="Times New Roman"/>
          <w:sz w:val="28"/>
          <w:szCs w:val="28"/>
        </w:rPr>
        <w:t>Труш</w:t>
      </w:r>
      <w:proofErr w:type="spellEnd"/>
      <w:r w:rsidR="00922FA7" w:rsidRPr="0094526D">
        <w:rPr>
          <w:rFonts w:ascii="Times New Roman" w:hAnsi="Times New Roman" w:cs="Times New Roman"/>
          <w:sz w:val="28"/>
          <w:szCs w:val="28"/>
        </w:rPr>
        <w:t xml:space="preserve"> // Систем</w:t>
      </w:r>
      <w:r w:rsidR="004D6E6F" w:rsidRPr="0094526D">
        <w:rPr>
          <w:rFonts w:ascii="Times New Roman" w:hAnsi="Times New Roman" w:cs="Times New Roman"/>
          <w:sz w:val="28"/>
          <w:szCs w:val="28"/>
        </w:rPr>
        <w:t xml:space="preserve">и обробки інформації. – 2015. – </w:t>
      </w:r>
      <w:proofErr w:type="spellStart"/>
      <w:r w:rsidR="004D6E6F" w:rsidRPr="0094526D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4D6E6F" w:rsidRPr="0094526D">
        <w:rPr>
          <w:rFonts w:ascii="Times New Roman" w:hAnsi="Times New Roman" w:cs="Times New Roman"/>
          <w:sz w:val="28"/>
          <w:szCs w:val="28"/>
        </w:rPr>
        <w:t>. 4. – С. </w:t>
      </w:r>
      <w:r w:rsidR="00922FA7" w:rsidRPr="0094526D">
        <w:rPr>
          <w:rFonts w:ascii="Times New Roman" w:hAnsi="Times New Roman" w:cs="Times New Roman"/>
          <w:sz w:val="28"/>
          <w:szCs w:val="28"/>
        </w:rPr>
        <w:t xml:space="preserve">147–150. – Режим доступу: </w:t>
      </w:r>
      <w:hyperlink r:id="rId45" w:history="1">
        <w:r w:rsidR="00922FA7" w:rsidRPr="0094526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http://nbuv.gov.ua/UJRN/soi_2015_4_32</w:t>
        </w:r>
      </w:hyperlink>
      <w:r w:rsidR="00922FA7" w:rsidRPr="0094526D">
        <w:rPr>
          <w:rFonts w:ascii="Times New Roman" w:hAnsi="Times New Roman" w:cs="Times New Roman"/>
          <w:sz w:val="28"/>
          <w:szCs w:val="28"/>
        </w:rPr>
        <w:t>.</w:t>
      </w:r>
    </w:p>
    <w:p w14:paraId="2F022448" w14:textId="5EA69970" w:rsidR="001714CE" w:rsidRPr="004D6E6F" w:rsidRDefault="00EB3C33" w:rsidP="001714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714CE">
        <w:rPr>
          <w:rFonts w:ascii="Times New Roman" w:hAnsi="Times New Roman" w:cs="Times New Roman"/>
          <w:sz w:val="28"/>
          <w:szCs w:val="28"/>
        </w:rPr>
        <w:t>. Клименко Л. </w:t>
      </w:r>
      <w:r w:rsidR="001714CE" w:rsidRPr="001714CE">
        <w:rPr>
          <w:rFonts w:ascii="Times New Roman" w:hAnsi="Times New Roman" w:cs="Times New Roman"/>
          <w:sz w:val="28"/>
          <w:szCs w:val="28"/>
        </w:rPr>
        <w:t>О. Синергія можливостей STEM-освіти у підвищенні фахової компетентності вчителів природничо-математич</w:t>
      </w:r>
      <w:r w:rsidR="001714CE">
        <w:rPr>
          <w:rFonts w:ascii="Times New Roman" w:hAnsi="Times New Roman" w:cs="Times New Roman"/>
          <w:sz w:val="28"/>
          <w:szCs w:val="28"/>
        </w:rPr>
        <w:t>них дисциплін і технологій / Л. О. </w:t>
      </w:r>
      <w:r w:rsidR="001714CE" w:rsidRPr="001714CE">
        <w:rPr>
          <w:rFonts w:ascii="Times New Roman" w:hAnsi="Times New Roman" w:cs="Times New Roman"/>
          <w:sz w:val="28"/>
          <w:szCs w:val="28"/>
        </w:rPr>
        <w:t>Кл</w:t>
      </w:r>
      <w:r w:rsidR="001714CE">
        <w:rPr>
          <w:rFonts w:ascii="Times New Roman" w:hAnsi="Times New Roman" w:cs="Times New Roman"/>
          <w:sz w:val="28"/>
          <w:szCs w:val="28"/>
        </w:rPr>
        <w:t>именко // Вересень. – 2022. – № 3 (94). – C. </w:t>
      </w:r>
      <w:r w:rsidR="001714CE" w:rsidRPr="001714CE">
        <w:rPr>
          <w:rFonts w:ascii="Times New Roman" w:hAnsi="Times New Roman" w:cs="Times New Roman"/>
          <w:sz w:val="28"/>
          <w:szCs w:val="28"/>
        </w:rPr>
        <w:t>29–37.</w:t>
      </w:r>
      <w:r w:rsidR="004F1BEB" w:rsidRPr="004F1BEB">
        <w:t xml:space="preserve"> </w:t>
      </w:r>
      <w:r w:rsidR="004F1BEB" w:rsidRPr="004F1BEB">
        <w:rPr>
          <w:rFonts w:ascii="Times New Roman" w:hAnsi="Times New Roman" w:cs="Times New Roman"/>
          <w:sz w:val="28"/>
          <w:szCs w:val="28"/>
        </w:rPr>
        <w:t>DOI:</w:t>
      </w:r>
      <w:r w:rsidR="00190F78">
        <w:rPr>
          <w:rFonts w:ascii="Times New Roman" w:hAnsi="Times New Roman" w:cs="Times New Roman"/>
          <w:sz w:val="28"/>
          <w:szCs w:val="28"/>
        </w:rPr>
        <w:t> </w:t>
      </w:r>
      <w:r w:rsidR="004F1BEB" w:rsidRPr="004F1BEB">
        <w:rPr>
          <w:rFonts w:ascii="Times New Roman" w:hAnsi="Times New Roman" w:cs="Times New Roman"/>
          <w:sz w:val="28"/>
          <w:szCs w:val="28"/>
        </w:rPr>
        <w:t>https://doi.org/10.54662/veresen.3.2022.04</w:t>
      </w:r>
    </w:p>
    <w:p w14:paraId="24D95F03" w14:textId="55561F2C" w:rsidR="00922FA7" w:rsidRPr="005566D0" w:rsidRDefault="00EB3C33" w:rsidP="00922F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922FA7" w:rsidRPr="000A7F2B">
        <w:rPr>
          <w:rFonts w:ascii="Times New Roman" w:eastAsia="Times New Roman" w:hAnsi="Times New Roman" w:cs="Times New Roman"/>
          <w:sz w:val="28"/>
          <w:szCs w:val="28"/>
        </w:rPr>
        <w:t>.</w:t>
      </w:r>
      <w:r w:rsidR="00922FA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D6E6F">
        <w:rPr>
          <w:rFonts w:ascii="Times New Roman" w:hAnsi="Times New Roman" w:cs="Times New Roman"/>
          <w:sz w:val="28"/>
          <w:szCs w:val="28"/>
        </w:rPr>
        <w:t>Ліскович</w:t>
      </w:r>
      <w:proofErr w:type="spellEnd"/>
      <w:r w:rsidR="004D6E6F">
        <w:rPr>
          <w:rFonts w:ascii="Times New Roman" w:hAnsi="Times New Roman" w:cs="Times New Roman"/>
          <w:sz w:val="28"/>
          <w:szCs w:val="28"/>
        </w:rPr>
        <w:t> О. </w:t>
      </w:r>
      <w:r w:rsidR="00922FA7" w:rsidRPr="000A7F2B">
        <w:rPr>
          <w:rFonts w:ascii="Times New Roman" w:hAnsi="Times New Roman" w:cs="Times New Roman"/>
          <w:sz w:val="28"/>
          <w:szCs w:val="28"/>
        </w:rPr>
        <w:t>В.</w:t>
      </w:r>
      <w:r w:rsidR="00922FA7">
        <w:rPr>
          <w:rFonts w:ascii="Times New Roman" w:hAnsi="Times New Roman" w:cs="Times New Roman"/>
          <w:sz w:val="28"/>
          <w:szCs w:val="28"/>
        </w:rPr>
        <w:t xml:space="preserve"> О</w:t>
      </w:r>
      <w:r w:rsidR="00922FA7" w:rsidRPr="001A3021">
        <w:rPr>
          <w:rFonts w:ascii="Times New Roman" w:hAnsi="Times New Roman" w:cs="Times New Roman"/>
          <w:sz w:val="28"/>
          <w:szCs w:val="28"/>
        </w:rPr>
        <w:t xml:space="preserve">бласний форум юних шанувальників фізики та астрономії як засіб формування </w:t>
      </w:r>
      <w:proofErr w:type="spellStart"/>
      <w:r w:rsidR="00922FA7" w:rsidRPr="001A3021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922FA7" w:rsidRPr="001A3021">
        <w:rPr>
          <w:rFonts w:ascii="Times New Roman" w:hAnsi="Times New Roman" w:cs="Times New Roman"/>
          <w:sz w:val="28"/>
          <w:szCs w:val="28"/>
        </w:rPr>
        <w:t xml:space="preserve"> учнів у природничих науках і технологіях</w:t>
      </w:r>
      <w:r w:rsidR="004D6E6F">
        <w:rPr>
          <w:rFonts w:ascii="Times New Roman" w:hAnsi="Times New Roman" w:cs="Times New Roman"/>
          <w:sz w:val="28"/>
          <w:szCs w:val="28"/>
        </w:rPr>
        <w:t xml:space="preserve"> / О. В. </w:t>
      </w:r>
      <w:proofErr w:type="spellStart"/>
      <w:r w:rsidR="00922FA7">
        <w:rPr>
          <w:rFonts w:ascii="Times New Roman" w:hAnsi="Times New Roman" w:cs="Times New Roman"/>
          <w:sz w:val="28"/>
          <w:szCs w:val="28"/>
        </w:rPr>
        <w:t>Ліскович</w:t>
      </w:r>
      <w:proofErr w:type="spellEnd"/>
      <w:r w:rsidR="00922FA7">
        <w:rPr>
          <w:rFonts w:ascii="Times New Roman" w:hAnsi="Times New Roman" w:cs="Times New Roman"/>
          <w:sz w:val="28"/>
          <w:szCs w:val="28"/>
        </w:rPr>
        <w:t xml:space="preserve"> // </w:t>
      </w:r>
      <w:r w:rsidR="00922FA7" w:rsidRPr="001A3021">
        <w:rPr>
          <w:rFonts w:ascii="Times New Roman" w:hAnsi="Times New Roman" w:cs="Times New Roman"/>
          <w:sz w:val="28"/>
          <w:szCs w:val="28"/>
        </w:rPr>
        <w:t>Вересень</w:t>
      </w:r>
      <w:r w:rsidR="00922FA7">
        <w:rPr>
          <w:rFonts w:ascii="Times New Roman" w:hAnsi="Times New Roman" w:cs="Times New Roman"/>
          <w:sz w:val="28"/>
          <w:szCs w:val="28"/>
        </w:rPr>
        <w:t>. –</w:t>
      </w:r>
      <w:r w:rsidR="00922FA7" w:rsidRPr="001A3021">
        <w:rPr>
          <w:rFonts w:ascii="Times New Roman" w:hAnsi="Times New Roman" w:cs="Times New Roman"/>
          <w:sz w:val="28"/>
          <w:szCs w:val="28"/>
        </w:rPr>
        <w:t xml:space="preserve"> 2020</w:t>
      </w:r>
      <w:r w:rsidR="00922FA7">
        <w:rPr>
          <w:rFonts w:ascii="Times New Roman" w:hAnsi="Times New Roman" w:cs="Times New Roman"/>
          <w:sz w:val="28"/>
          <w:szCs w:val="28"/>
        </w:rPr>
        <w:t>. –</w:t>
      </w:r>
      <w:r w:rsidR="004D6E6F">
        <w:rPr>
          <w:rFonts w:ascii="Times New Roman" w:hAnsi="Times New Roman" w:cs="Times New Roman"/>
          <w:sz w:val="28"/>
          <w:szCs w:val="28"/>
        </w:rPr>
        <w:t xml:space="preserve"> № </w:t>
      </w:r>
      <w:r w:rsidR="00922FA7" w:rsidRPr="001A3021">
        <w:rPr>
          <w:rFonts w:ascii="Times New Roman" w:hAnsi="Times New Roman" w:cs="Times New Roman"/>
          <w:sz w:val="28"/>
          <w:szCs w:val="28"/>
        </w:rPr>
        <w:t>2</w:t>
      </w:r>
      <w:r w:rsidR="00922FA7">
        <w:rPr>
          <w:rFonts w:ascii="Times New Roman" w:hAnsi="Times New Roman" w:cs="Times New Roman"/>
          <w:sz w:val="28"/>
          <w:szCs w:val="28"/>
        </w:rPr>
        <w:t>–</w:t>
      </w:r>
      <w:r w:rsidR="004D6E6F">
        <w:rPr>
          <w:rFonts w:ascii="Times New Roman" w:hAnsi="Times New Roman" w:cs="Times New Roman"/>
          <w:sz w:val="28"/>
          <w:szCs w:val="28"/>
        </w:rPr>
        <w:t>3 </w:t>
      </w:r>
      <w:r w:rsidR="00922FA7" w:rsidRPr="001A3021">
        <w:rPr>
          <w:rFonts w:ascii="Times New Roman" w:hAnsi="Times New Roman" w:cs="Times New Roman"/>
          <w:sz w:val="28"/>
          <w:szCs w:val="28"/>
        </w:rPr>
        <w:t>(85</w:t>
      </w:r>
      <w:r w:rsidR="00922FA7">
        <w:rPr>
          <w:rFonts w:ascii="Times New Roman" w:hAnsi="Times New Roman" w:cs="Times New Roman"/>
          <w:sz w:val="28"/>
          <w:szCs w:val="28"/>
        </w:rPr>
        <w:t>–</w:t>
      </w:r>
      <w:r w:rsidR="00922FA7" w:rsidRPr="001A3021">
        <w:rPr>
          <w:rFonts w:ascii="Times New Roman" w:hAnsi="Times New Roman" w:cs="Times New Roman"/>
          <w:sz w:val="28"/>
          <w:szCs w:val="28"/>
        </w:rPr>
        <w:t>8</w:t>
      </w:r>
      <w:r w:rsidR="00922FA7">
        <w:rPr>
          <w:rFonts w:ascii="Times New Roman" w:hAnsi="Times New Roman" w:cs="Times New Roman"/>
          <w:sz w:val="28"/>
          <w:szCs w:val="28"/>
        </w:rPr>
        <w:t>6).</w:t>
      </w:r>
      <w:r w:rsidR="00922FA7" w:rsidRPr="00556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2FA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22FA7" w:rsidRPr="00556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2FA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D6E6F">
        <w:rPr>
          <w:rFonts w:ascii="Times New Roman" w:hAnsi="Times New Roman" w:cs="Times New Roman"/>
          <w:sz w:val="28"/>
          <w:szCs w:val="28"/>
          <w:lang w:val="ru-RU"/>
        </w:rPr>
        <w:t>. </w:t>
      </w:r>
      <w:r w:rsidR="00922FA7">
        <w:rPr>
          <w:rFonts w:ascii="Times New Roman" w:hAnsi="Times New Roman" w:cs="Times New Roman"/>
          <w:sz w:val="28"/>
          <w:szCs w:val="28"/>
          <w:lang w:val="ru-RU"/>
        </w:rPr>
        <w:t>22–</w:t>
      </w:r>
      <w:r w:rsidR="00922FA7" w:rsidRPr="005566D0">
        <w:rPr>
          <w:rFonts w:ascii="Times New Roman" w:hAnsi="Times New Roman" w:cs="Times New Roman"/>
          <w:sz w:val="28"/>
          <w:szCs w:val="28"/>
          <w:lang w:val="ru-RU"/>
        </w:rPr>
        <w:t>35</w:t>
      </w:r>
      <w:r w:rsidR="00190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0F78" w:rsidRPr="00190F78">
        <w:rPr>
          <w:rFonts w:ascii="Times New Roman" w:hAnsi="Times New Roman" w:cs="Times New Roman"/>
          <w:sz w:val="28"/>
          <w:szCs w:val="28"/>
          <w:lang w:val="ru-RU"/>
        </w:rPr>
        <w:t>DOI: https://doi.org/10.54662/veresen.3.2022.04</w:t>
      </w:r>
    </w:p>
    <w:p w14:paraId="421EAEA9" w14:textId="0FF0A971" w:rsidR="00922FA7" w:rsidRPr="004D6E6F" w:rsidRDefault="00EB3C33" w:rsidP="00922F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22FA7" w:rsidRPr="000A7F2B">
        <w:rPr>
          <w:rFonts w:ascii="Times New Roman" w:hAnsi="Times New Roman" w:cs="Times New Roman"/>
          <w:sz w:val="28"/>
          <w:szCs w:val="28"/>
        </w:rPr>
        <w:t>.</w:t>
      </w:r>
      <w:r w:rsidR="00922FA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D6E6F">
        <w:rPr>
          <w:rFonts w:ascii="Times New Roman" w:hAnsi="Times New Roman" w:cs="Times New Roman"/>
          <w:sz w:val="28"/>
          <w:szCs w:val="28"/>
        </w:rPr>
        <w:t>Мардаренко</w:t>
      </w:r>
      <w:proofErr w:type="spellEnd"/>
      <w:r w:rsidR="004D6E6F">
        <w:rPr>
          <w:rFonts w:ascii="Times New Roman" w:hAnsi="Times New Roman" w:cs="Times New Roman"/>
          <w:sz w:val="28"/>
          <w:szCs w:val="28"/>
        </w:rPr>
        <w:t> О. </w:t>
      </w:r>
      <w:r w:rsidR="00922FA7" w:rsidRPr="000A7F2B">
        <w:rPr>
          <w:rFonts w:ascii="Times New Roman" w:hAnsi="Times New Roman" w:cs="Times New Roman"/>
          <w:sz w:val="28"/>
          <w:szCs w:val="28"/>
        </w:rPr>
        <w:t>В. Інтерактивні комунікативні технології освіти</w:t>
      </w:r>
      <w:r w:rsidR="00922FA7" w:rsidRPr="001A3021">
        <w:rPr>
          <w:rFonts w:ascii="Times New Roman" w:hAnsi="Times New Roman" w:cs="Times New Roman"/>
          <w:sz w:val="28"/>
          <w:szCs w:val="28"/>
        </w:rPr>
        <w:t xml:space="preserve"> </w:t>
      </w:r>
      <w:r w:rsidR="00922FA7" w:rsidRPr="000A7F2B">
        <w:rPr>
          <w:rFonts w:ascii="Times New Roman" w:hAnsi="Times New Roman" w:cs="Times New Roman"/>
          <w:sz w:val="28"/>
          <w:szCs w:val="28"/>
        </w:rPr>
        <w:t xml:space="preserve">: мобільне навчання як нова технологія в підвищенні </w:t>
      </w:r>
      <w:proofErr w:type="spellStart"/>
      <w:r w:rsidR="00922FA7" w:rsidRPr="000A7F2B">
        <w:rPr>
          <w:rFonts w:ascii="Times New Roman" w:hAnsi="Times New Roman" w:cs="Times New Roman"/>
          <w:sz w:val="28"/>
          <w:szCs w:val="28"/>
        </w:rPr>
        <w:t>мовної</w:t>
      </w:r>
      <w:proofErr w:type="spellEnd"/>
      <w:r w:rsidR="00922FA7" w:rsidRPr="000A7F2B">
        <w:rPr>
          <w:rFonts w:ascii="Times New Roman" w:hAnsi="Times New Roman" w:cs="Times New Roman"/>
          <w:sz w:val="28"/>
          <w:szCs w:val="28"/>
        </w:rPr>
        <w:t xml:space="preserve"> компетен</w:t>
      </w:r>
      <w:r w:rsidR="004D6E6F">
        <w:rPr>
          <w:rFonts w:ascii="Times New Roman" w:hAnsi="Times New Roman" w:cs="Times New Roman"/>
          <w:sz w:val="28"/>
          <w:szCs w:val="28"/>
        </w:rPr>
        <w:t>ції студентів немовних ВНЗ / О. В. </w:t>
      </w:r>
      <w:proofErr w:type="spellStart"/>
      <w:r w:rsidR="00922FA7" w:rsidRPr="000A7F2B">
        <w:rPr>
          <w:rFonts w:ascii="Times New Roman" w:hAnsi="Times New Roman" w:cs="Times New Roman"/>
          <w:sz w:val="28"/>
          <w:szCs w:val="28"/>
        </w:rPr>
        <w:t>Мардаренко</w:t>
      </w:r>
      <w:proofErr w:type="spellEnd"/>
      <w:r w:rsidR="00922FA7" w:rsidRPr="000A7F2B">
        <w:rPr>
          <w:rFonts w:ascii="Times New Roman" w:hAnsi="Times New Roman" w:cs="Times New Roman"/>
          <w:sz w:val="28"/>
          <w:szCs w:val="28"/>
        </w:rPr>
        <w:t xml:space="preserve"> // Інформатика та математичні </w:t>
      </w:r>
      <w:r w:rsidR="00922FA7" w:rsidRPr="000A7F2B">
        <w:rPr>
          <w:rFonts w:ascii="Times New Roman" w:hAnsi="Times New Roman" w:cs="Times New Roman"/>
          <w:sz w:val="28"/>
          <w:szCs w:val="28"/>
        </w:rPr>
        <w:lastRenderedPageBreak/>
        <w:t>методи в Використання технології BYOD у процесі навчання в осно</w:t>
      </w:r>
      <w:r w:rsidR="00922FA7">
        <w:rPr>
          <w:rFonts w:ascii="Times New Roman" w:hAnsi="Times New Roman" w:cs="Times New Roman"/>
          <w:sz w:val="28"/>
          <w:szCs w:val="28"/>
        </w:rPr>
        <w:t>вній школі у</w:t>
      </w:r>
      <w:r w:rsidR="004D6E6F">
        <w:rPr>
          <w:rFonts w:ascii="Times New Roman" w:hAnsi="Times New Roman" w:cs="Times New Roman"/>
          <w:sz w:val="28"/>
          <w:szCs w:val="28"/>
        </w:rPr>
        <w:t xml:space="preserve"> моделюванні. – 2013. – Т. 3, № 3. – С. </w:t>
      </w:r>
      <w:r w:rsidR="00922FA7" w:rsidRPr="000A7F2B">
        <w:rPr>
          <w:rFonts w:ascii="Times New Roman" w:hAnsi="Times New Roman" w:cs="Times New Roman"/>
          <w:sz w:val="28"/>
          <w:szCs w:val="28"/>
        </w:rPr>
        <w:t>288</w:t>
      </w:r>
      <w:r w:rsidR="00922FA7">
        <w:rPr>
          <w:rFonts w:ascii="Times New Roman" w:hAnsi="Times New Roman" w:cs="Times New Roman"/>
          <w:sz w:val="28"/>
          <w:szCs w:val="28"/>
        </w:rPr>
        <w:t>–</w:t>
      </w:r>
      <w:r w:rsidR="00922FA7" w:rsidRPr="000A7F2B">
        <w:rPr>
          <w:rFonts w:ascii="Times New Roman" w:hAnsi="Times New Roman" w:cs="Times New Roman"/>
          <w:sz w:val="28"/>
          <w:szCs w:val="28"/>
        </w:rPr>
        <w:t xml:space="preserve">293 </w:t>
      </w:r>
      <w:r w:rsidR="00922FA7">
        <w:rPr>
          <w:rFonts w:ascii="Times New Roman" w:hAnsi="Times New Roman" w:cs="Times New Roman"/>
          <w:sz w:val="28"/>
          <w:szCs w:val="28"/>
        </w:rPr>
        <w:t>–</w:t>
      </w:r>
      <w:r w:rsidR="00922FA7" w:rsidRPr="000A7F2B">
        <w:rPr>
          <w:rFonts w:ascii="Times New Roman" w:hAnsi="Times New Roman" w:cs="Times New Roman"/>
          <w:sz w:val="28"/>
          <w:szCs w:val="28"/>
        </w:rPr>
        <w:t xml:space="preserve"> Режим доступу: </w:t>
      </w:r>
      <w:hyperlink r:id="rId46" w:history="1">
        <w:r w:rsidR="00922FA7" w:rsidRPr="004D6E6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http://nbuv.gov.ua/UJRN/Itmm_2013_3_3_13</w:t>
        </w:r>
      </w:hyperlink>
      <w:r w:rsidR="00922FA7" w:rsidRPr="004D6E6F">
        <w:rPr>
          <w:rFonts w:ascii="Times New Roman" w:hAnsi="Times New Roman" w:cs="Times New Roman"/>
          <w:sz w:val="28"/>
          <w:szCs w:val="28"/>
        </w:rPr>
        <w:t>.</w:t>
      </w:r>
    </w:p>
    <w:p w14:paraId="2E1F688E" w14:textId="71F9B558" w:rsidR="00922FA7" w:rsidRPr="00EB3C33" w:rsidRDefault="00EB3C33" w:rsidP="007D0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22FA7" w:rsidRPr="000A7F2B">
        <w:rPr>
          <w:rFonts w:ascii="Times New Roman" w:hAnsi="Times New Roman" w:cs="Times New Roman"/>
          <w:sz w:val="28"/>
          <w:szCs w:val="28"/>
        </w:rPr>
        <w:t>.</w:t>
      </w:r>
      <w:r w:rsidR="00922FA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Наказ МОН від 29.04.2020 № </w:t>
      </w:r>
      <w:r w:rsidR="00A35572" w:rsidRPr="00A35572">
        <w:rPr>
          <w:rFonts w:ascii="Times New Roman" w:hAnsi="Times New Roman" w:cs="Times New Roman"/>
          <w:sz w:val="28"/>
          <w:szCs w:val="28"/>
        </w:rPr>
        <w:t xml:space="preserve">574 «Про затвердження типового переліку засобів навчання та обладнання для навчальних кабінетів і STEM-лабораторій». – Режим доступу: https://cutt.ly/k0w2uy›. </w:t>
      </w:r>
    </w:p>
    <w:p w14:paraId="05FADD4A" w14:textId="437B86F1" w:rsidR="00922FA7" w:rsidRDefault="00EB3C33" w:rsidP="00922F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22FA7" w:rsidRPr="00ED2748">
        <w:rPr>
          <w:rFonts w:ascii="Times New Roman" w:hAnsi="Times New Roman" w:cs="Times New Roman"/>
          <w:sz w:val="28"/>
          <w:szCs w:val="28"/>
        </w:rPr>
        <w:t xml:space="preserve">. Освіта України в умовах воєнного стану. Інноваційна та </w:t>
      </w:r>
      <w:proofErr w:type="spellStart"/>
      <w:r w:rsidR="00922FA7" w:rsidRPr="00ED2748">
        <w:rPr>
          <w:rFonts w:ascii="Times New Roman" w:hAnsi="Times New Roman" w:cs="Times New Roman"/>
          <w:sz w:val="28"/>
          <w:szCs w:val="28"/>
        </w:rPr>
        <w:t>проєктна</w:t>
      </w:r>
      <w:proofErr w:type="spellEnd"/>
      <w:r w:rsidR="00922FA7" w:rsidRPr="00ED2748">
        <w:rPr>
          <w:rFonts w:ascii="Times New Roman" w:hAnsi="Times New Roman" w:cs="Times New Roman"/>
          <w:sz w:val="28"/>
          <w:szCs w:val="28"/>
        </w:rPr>
        <w:t xml:space="preserve"> діяльність: Науково-методичний збірник / за загал.</w:t>
      </w:r>
      <w:r w:rsidR="004D6E6F" w:rsidRPr="00ED2748">
        <w:rPr>
          <w:rFonts w:ascii="Times New Roman" w:hAnsi="Times New Roman" w:cs="Times New Roman"/>
          <w:sz w:val="28"/>
          <w:szCs w:val="28"/>
        </w:rPr>
        <w:t xml:space="preserve"> ред. С. М. </w:t>
      </w:r>
      <w:proofErr w:type="spellStart"/>
      <w:r w:rsidR="00922FA7" w:rsidRPr="00ED2748">
        <w:rPr>
          <w:rFonts w:ascii="Times New Roman" w:hAnsi="Times New Roman" w:cs="Times New Roman"/>
          <w:sz w:val="28"/>
          <w:szCs w:val="28"/>
        </w:rPr>
        <w:t>Шкарлета</w:t>
      </w:r>
      <w:proofErr w:type="spellEnd"/>
      <w:r w:rsidR="00922FA7" w:rsidRPr="00ED2748">
        <w:rPr>
          <w:rFonts w:ascii="Times New Roman" w:hAnsi="Times New Roman" w:cs="Times New Roman"/>
          <w:sz w:val="28"/>
          <w:szCs w:val="28"/>
        </w:rPr>
        <w:t xml:space="preserve">. – Київ-Чернівці </w:t>
      </w:r>
      <w:r w:rsidR="00922FA7" w:rsidRPr="007D1572">
        <w:rPr>
          <w:rFonts w:ascii="Times New Roman" w:hAnsi="Times New Roman" w:cs="Times New Roman"/>
          <w:sz w:val="28"/>
          <w:szCs w:val="28"/>
        </w:rPr>
        <w:t>:</w:t>
      </w:r>
      <w:r w:rsidR="00922FA7" w:rsidRPr="00ED2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2FA7" w:rsidRPr="00ED2748">
        <w:rPr>
          <w:rFonts w:ascii="Times New Roman" w:hAnsi="Times New Roman" w:cs="Times New Roman"/>
          <w:sz w:val="28"/>
          <w:szCs w:val="28"/>
        </w:rPr>
        <w:t>Букрек</w:t>
      </w:r>
      <w:proofErr w:type="spellEnd"/>
      <w:r w:rsidR="00922FA7" w:rsidRPr="00ED2748">
        <w:rPr>
          <w:rFonts w:ascii="Times New Roman" w:hAnsi="Times New Roman" w:cs="Times New Roman"/>
          <w:sz w:val="28"/>
          <w:szCs w:val="28"/>
        </w:rPr>
        <w:t xml:space="preserve">, 2022. </w:t>
      </w:r>
      <w:r w:rsidR="00922FA7" w:rsidRPr="007D1572">
        <w:rPr>
          <w:rFonts w:ascii="Times New Roman" w:hAnsi="Times New Roman" w:cs="Times New Roman"/>
          <w:sz w:val="28"/>
          <w:szCs w:val="28"/>
        </w:rPr>
        <w:t xml:space="preserve">– </w:t>
      </w:r>
      <w:r w:rsidR="004D6E6F" w:rsidRPr="00ED2748">
        <w:rPr>
          <w:rFonts w:ascii="Times New Roman" w:hAnsi="Times New Roman" w:cs="Times New Roman"/>
          <w:sz w:val="28"/>
          <w:szCs w:val="28"/>
        </w:rPr>
        <w:t>140 </w:t>
      </w:r>
      <w:r w:rsidR="00922FA7" w:rsidRPr="00ED2748">
        <w:rPr>
          <w:rFonts w:ascii="Times New Roman" w:hAnsi="Times New Roman" w:cs="Times New Roman"/>
          <w:sz w:val="28"/>
          <w:szCs w:val="28"/>
        </w:rPr>
        <w:t>с.</w:t>
      </w:r>
    </w:p>
    <w:p w14:paraId="74F49D4B" w14:textId="5FF47820" w:rsidR="0074725E" w:rsidRPr="00C23B6A" w:rsidRDefault="0074725E" w:rsidP="007472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74725E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Патрикеєва</w:t>
      </w:r>
      <w:proofErr w:type="spellEnd"/>
      <w:r>
        <w:rPr>
          <w:rFonts w:ascii="Times New Roman" w:hAnsi="Times New Roman" w:cs="Times New Roman"/>
          <w:sz w:val="28"/>
          <w:szCs w:val="28"/>
        </w:rPr>
        <w:t> О. </w:t>
      </w:r>
      <w:r w:rsidRPr="0074725E">
        <w:rPr>
          <w:rFonts w:ascii="Times New Roman" w:hAnsi="Times New Roman" w:cs="Times New Roman"/>
          <w:sz w:val="28"/>
          <w:szCs w:val="28"/>
        </w:rPr>
        <w:t>О. Актуальність запровад</w:t>
      </w:r>
      <w:r>
        <w:rPr>
          <w:rFonts w:ascii="Times New Roman" w:hAnsi="Times New Roman" w:cs="Times New Roman"/>
          <w:sz w:val="28"/>
          <w:szCs w:val="28"/>
        </w:rPr>
        <w:t>ження STEM-навчання в Україні / О.</w:t>
      </w:r>
      <w:r w:rsidRPr="0074725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 . </w:t>
      </w:r>
      <w:proofErr w:type="spellStart"/>
      <w:r w:rsidRPr="0074725E">
        <w:rPr>
          <w:rFonts w:ascii="Times New Roman" w:hAnsi="Times New Roman" w:cs="Times New Roman"/>
          <w:sz w:val="28"/>
          <w:szCs w:val="28"/>
        </w:rPr>
        <w:t>Патрикеєва</w:t>
      </w:r>
      <w:proofErr w:type="spellEnd"/>
      <w:r w:rsidRPr="0074725E">
        <w:rPr>
          <w:rFonts w:ascii="Times New Roman" w:hAnsi="Times New Roman" w:cs="Times New Roman"/>
          <w:sz w:val="28"/>
          <w:szCs w:val="28"/>
        </w:rPr>
        <w:t xml:space="preserve"> // Інформаційний збірник для директора школи та завідуючого дитячим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25E">
        <w:rPr>
          <w:rFonts w:ascii="Times New Roman" w:hAnsi="Times New Roman" w:cs="Times New Roman"/>
          <w:sz w:val="28"/>
          <w:szCs w:val="28"/>
        </w:rPr>
        <w:t>садочком. – К</w:t>
      </w:r>
      <w:r>
        <w:rPr>
          <w:rFonts w:ascii="Times New Roman" w:hAnsi="Times New Roman" w:cs="Times New Roman"/>
          <w:sz w:val="28"/>
          <w:szCs w:val="28"/>
        </w:rPr>
        <w:t>. : Освіта України. – 2015. – № 17–10 (41). – С. </w:t>
      </w:r>
      <w:r w:rsidRPr="0074725E">
        <w:rPr>
          <w:rFonts w:ascii="Times New Roman" w:hAnsi="Times New Roman" w:cs="Times New Roman"/>
          <w:sz w:val="28"/>
          <w:szCs w:val="28"/>
        </w:rPr>
        <w:t>53–57.</w:t>
      </w:r>
    </w:p>
    <w:p w14:paraId="708C9A1D" w14:textId="782D1E92" w:rsidR="004D6E6F" w:rsidRDefault="0074725E" w:rsidP="004D6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22FA7" w:rsidRPr="000A7F2B">
        <w:rPr>
          <w:rFonts w:ascii="Times New Roman" w:hAnsi="Times New Roman" w:cs="Times New Roman"/>
          <w:sz w:val="28"/>
          <w:szCs w:val="28"/>
        </w:rPr>
        <w:t>.</w:t>
      </w:r>
      <w:r w:rsidR="00922FA7">
        <w:rPr>
          <w:rFonts w:ascii="Times New Roman" w:hAnsi="Times New Roman" w:cs="Times New Roman"/>
          <w:sz w:val="28"/>
          <w:szCs w:val="28"/>
        </w:rPr>
        <w:t> </w:t>
      </w:r>
      <w:r w:rsidR="00922FA7" w:rsidRPr="000A7F2B">
        <w:rPr>
          <w:rFonts w:ascii="Times New Roman" w:hAnsi="Times New Roman" w:cs="Times New Roman"/>
          <w:sz w:val="28"/>
          <w:szCs w:val="28"/>
        </w:rPr>
        <w:t xml:space="preserve">Сервіси для створення інтерактивних вікторин </w:t>
      </w:r>
      <w:proofErr w:type="spellStart"/>
      <w:r w:rsidR="00922FA7" w:rsidRPr="000A7F2B">
        <w:rPr>
          <w:rFonts w:ascii="Times New Roman" w:hAnsi="Times New Roman" w:cs="Times New Roman"/>
          <w:sz w:val="28"/>
          <w:szCs w:val="28"/>
        </w:rPr>
        <w:t>Kahoot</w:t>
      </w:r>
      <w:proofErr w:type="spellEnd"/>
      <w:r w:rsidR="00922FA7" w:rsidRPr="000A7F2B">
        <w:rPr>
          <w:rFonts w:ascii="Times New Roman" w:hAnsi="Times New Roman" w:cs="Times New Roman"/>
          <w:sz w:val="28"/>
          <w:szCs w:val="28"/>
        </w:rPr>
        <w:t>!</w:t>
      </w:r>
      <w:r w:rsidR="00922FA7">
        <w:rPr>
          <w:rFonts w:ascii="Times New Roman" w:hAnsi="Times New Roman" w:cs="Times New Roman"/>
          <w:sz w:val="28"/>
          <w:szCs w:val="28"/>
        </w:rPr>
        <w:t xml:space="preserve"> </w:t>
      </w:r>
      <w:r w:rsidR="00922FA7" w:rsidRPr="000A7F2B">
        <w:rPr>
          <w:rFonts w:ascii="Times New Roman" w:hAnsi="Times New Roman" w:cs="Times New Roman"/>
          <w:sz w:val="28"/>
          <w:szCs w:val="28"/>
        </w:rPr>
        <w:t xml:space="preserve">– Режим доступу: </w:t>
      </w:r>
      <w:hyperlink r:id="rId47" w:history="1">
        <w:r w:rsidR="00922FA7" w:rsidRPr="004D6E6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https://kahoot.it</w:t>
        </w:r>
      </w:hyperlink>
      <w:r w:rsidR="00922FA7" w:rsidRPr="004D6E6F">
        <w:rPr>
          <w:rFonts w:ascii="Times New Roman" w:hAnsi="Times New Roman" w:cs="Times New Roman"/>
          <w:sz w:val="28"/>
          <w:szCs w:val="28"/>
        </w:rPr>
        <w:t>.</w:t>
      </w:r>
    </w:p>
    <w:p w14:paraId="46EF4A2B" w14:textId="76891495" w:rsidR="00922FA7" w:rsidRDefault="0074725E" w:rsidP="004D6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EB3C33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4D6E6F" w:rsidRPr="004D6E6F">
        <w:rPr>
          <w:rFonts w:ascii="Times New Roman" w:hAnsi="Times New Roman" w:cs="Times New Roman"/>
          <w:sz w:val="28"/>
          <w:szCs w:val="28"/>
        </w:rPr>
        <w:t>Сіпій</w:t>
      </w:r>
      <w:proofErr w:type="spellEnd"/>
      <w:r w:rsidR="004D6E6F" w:rsidRPr="004D6E6F">
        <w:rPr>
          <w:rFonts w:ascii="Times New Roman" w:hAnsi="Times New Roman" w:cs="Times New Roman"/>
          <w:sz w:val="28"/>
          <w:szCs w:val="28"/>
        </w:rPr>
        <w:t> В. </w:t>
      </w:r>
      <w:r w:rsidR="00922FA7" w:rsidRPr="004D6E6F">
        <w:rPr>
          <w:rFonts w:ascii="Times New Roman" w:hAnsi="Times New Roman" w:cs="Times New Roman"/>
          <w:sz w:val="28"/>
          <w:szCs w:val="28"/>
        </w:rPr>
        <w:t xml:space="preserve">В. Формування політехнічних умінь в процесі навчання фізики учнів основної школи з використанням смартфонів </w:t>
      </w:r>
      <w:r w:rsidR="007D0DC1">
        <w:rPr>
          <w:rFonts w:ascii="Times New Roman" w:hAnsi="Times New Roman" w:cs="Times New Roman"/>
          <w:sz w:val="28"/>
          <w:szCs w:val="28"/>
        </w:rPr>
        <w:t>/ В. В. </w:t>
      </w:r>
      <w:proofErr w:type="spellStart"/>
      <w:r w:rsidR="007D0DC1">
        <w:rPr>
          <w:rFonts w:ascii="Times New Roman" w:hAnsi="Times New Roman" w:cs="Times New Roman"/>
          <w:sz w:val="28"/>
          <w:szCs w:val="28"/>
        </w:rPr>
        <w:t>Сіпій</w:t>
      </w:r>
      <w:proofErr w:type="spellEnd"/>
      <w:r w:rsidR="007D0DC1">
        <w:rPr>
          <w:rFonts w:ascii="Times New Roman" w:hAnsi="Times New Roman" w:cs="Times New Roman"/>
          <w:sz w:val="28"/>
          <w:szCs w:val="28"/>
        </w:rPr>
        <w:t xml:space="preserve"> </w:t>
      </w:r>
      <w:r w:rsidR="00922FA7" w:rsidRPr="004D6E6F">
        <w:rPr>
          <w:rFonts w:ascii="Times New Roman" w:hAnsi="Times New Roman" w:cs="Times New Roman"/>
          <w:sz w:val="28"/>
          <w:szCs w:val="28"/>
        </w:rPr>
        <w:t xml:space="preserve">// Наукові записки. – </w:t>
      </w:r>
      <w:proofErr w:type="spellStart"/>
      <w:r w:rsidR="00922FA7" w:rsidRPr="004D6E6F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922FA7" w:rsidRPr="004D6E6F">
        <w:rPr>
          <w:rFonts w:ascii="Times New Roman" w:hAnsi="Times New Roman" w:cs="Times New Roman"/>
          <w:sz w:val="28"/>
          <w:szCs w:val="28"/>
        </w:rPr>
        <w:t>.</w:t>
      </w:r>
      <w:r w:rsidR="004D6E6F">
        <w:rPr>
          <w:rFonts w:ascii="Times New Roman" w:hAnsi="Times New Roman" w:cs="Times New Roman"/>
          <w:sz w:val="28"/>
          <w:szCs w:val="28"/>
        </w:rPr>
        <w:t> </w:t>
      </w:r>
      <w:r w:rsidR="00922FA7" w:rsidRPr="004D6E6F">
        <w:rPr>
          <w:rFonts w:ascii="Times New Roman" w:hAnsi="Times New Roman" w:cs="Times New Roman"/>
          <w:sz w:val="28"/>
          <w:szCs w:val="28"/>
        </w:rPr>
        <w:t xml:space="preserve">12. – Серія : Проблеми методики фізико-математичної і технологічної освіти. – </w:t>
      </w:r>
      <w:r w:rsidR="004D6E6F">
        <w:rPr>
          <w:rFonts w:ascii="Times New Roman" w:hAnsi="Times New Roman" w:cs="Times New Roman"/>
          <w:sz w:val="28"/>
          <w:szCs w:val="28"/>
        </w:rPr>
        <w:t>Частина </w:t>
      </w:r>
      <w:r w:rsidR="00922FA7" w:rsidRPr="004D6E6F">
        <w:rPr>
          <w:rFonts w:ascii="Times New Roman" w:hAnsi="Times New Roman" w:cs="Times New Roman"/>
          <w:sz w:val="28"/>
          <w:szCs w:val="28"/>
        </w:rPr>
        <w:t xml:space="preserve">І. – </w:t>
      </w:r>
      <w:r w:rsidR="004D6E6F">
        <w:rPr>
          <w:rFonts w:ascii="Times New Roman" w:hAnsi="Times New Roman" w:cs="Times New Roman"/>
          <w:sz w:val="28"/>
          <w:szCs w:val="28"/>
        </w:rPr>
        <w:t>Кропивницький : РВВ ЦДПУ ім. В. </w:t>
      </w:r>
      <w:r w:rsidR="00922FA7" w:rsidRPr="004D6E6F">
        <w:rPr>
          <w:rFonts w:ascii="Times New Roman" w:hAnsi="Times New Roman" w:cs="Times New Roman"/>
          <w:sz w:val="28"/>
          <w:szCs w:val="28"/>
        </w:rPr>
        <w:t>Винниченка, 2017. –</w:t>
      </w:r>
      <w:r w:rsidR="004D6E6F">
        <w:rPr>
          <w:rFonts w:ascii="Times New Roman" w:hAnsi="Times New Roman" w:cs="Times New Roman"/>
          <w:sz w:val="28"/>
          <w:szCs w:val="28"/>
        </w:rPr>
        <w:t xml:space="preserve"> С. </w:t>
      </w:r>
      <w:r w:rsidR="00922FA7" w:rsidRPr="004D6E6F">
        <w:rPr>
          <w:rFonts w:ascii="Times New Roman" w:hAnsi="Times New Roman" w:cs="Times New Roman"/>
          <w:sz w:val="28"/>
          <w:szCs w:val="28"/>
        </w:rPr>
        <w:t>92–96.</w:t>
      </w:r>
    </w:p>
    <w:p w14:paraId="1CED0594" w14:textId="011B3817" w:rsidR="006B0D66" w:rsidRPr="004D6E6F" w:rsidRDefault="0074725E" w:rsidP="004D6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6B0D66">
        <w:rPr>
          <w:rFonts w:ascii="Times New Roman" w:hAnsi="Times New Roman" w:cs="Times New Roman"/>
          <w:sz w:val="28"/>
          <w:szCs w:val="28"/>
        </w:rPr>
        <w:t xml:space="preserve">. </w:t>
      </w:r>
      <w:r w:rsidR="006B0D66" w:rsidRPr="006B0D66">
        <w:rPr>
          <w:rFonts w:ascii="Times New Roman" w:hAnsi="Times New Roman" w:cs="Times New Roman"/>
          <w:sz w:val="28"/>
          <w:szCs w:val="28"/>
        </w:rPr>
        <w:t xml:space="preserve">Сучасний урок природничо-математичних дисциплін: [навчально- </w:t>
      </w:r>
      <w:r w:rsidR="006B0D66">
        <w:rPr>
          <w:rFonts w:ascii="Times New Roman" w:hAnsi="Times New Roman" w:cs="Times New Roman"/>
          <w:sz w:val="28"/>
          <w:szCs w:val="28"/>
        </w:rPr>
        <w:t>методичний посібник] / Під ред. </w:t>
      </w:r>
      <w:r w:rsidR="006B0D66" w:rsidRPr="006B0D66">
        <w:rPr>
          <w:rFonts w:ascii="Times New Roman" w:hAnsi="Times New Roman" w:cs="Times New Roman"/>
          <w:sz w:val="28"/>
          <w:szCs w:val="28"/>
        </w:rPr>
        <w:t>А.</w:t>
      </w:r>
      <w:r w:rsidR="006B0D66">
        <w:rPr>
          <w:rFonts w:ascii="Times New Roman" w:hAnsi="Times New Roman" w:cs="Times New Roman"/>
          <w:sz w:val="28"/>
          <w:szCs w:val="28"/>
        </w:rPr>
        <w:t> </w:t>
      </w:r>
      <w:r w:rsidR="004F1BEB">
        <w:rPr>
          <w:rFonts w:ascii="Times New Roman" w:hAnsi="Times New Roman" w:cs="Times New Roman"/>
          <w:sz w:val="28"/>
          <w:szCs w:val="28"/>
        </w:rPr>
        <w:t>А. </w:t>
      </w:r>
      <w:proofErr w:type="spellStart"/>
      <w:r w:rsidR="006B0D66" w:rsidRPr="006B0D66">
        <w:rPr>
          <w:rFonts w:ascii="Times New Roman" w:hAnsi="Times New Roman" w:cs="Times New Roman"/>
          <w:sz w:val="28"/>
          <w:szCs w:val="28"/>
        </w:rPr>
        <w:t>Дробіна</w:t>
      </w:r>
      <w:proofErr w:type="spellEnd"/>
      <w:r w:rsidR="006B0D66" w:rsidRPr="006B0D66">
        <w:rPr>
          <w:rFonts w:ascii="Times New Roman" w:hAnsi="Times New Roman" w:cs="Times New Roman"/>
          <w:sz w:val="28"/>
          <w:szCs w:val="28"/>
        </w:rPr>
        <w:t xml:space="preserve">. – Кропивницький: КЗ. «КОІППО імені Василя Сухомлинського», </w:t>
      </w:r>
      <w:r w:rsidR="004F1BEB">
        <w:rPr>
          <w:rFonts w:ascii="Times New Roman" w:hAnsi="Times New Roman" w:cs="Times New Roman"/>
          <w:sz w:val="28"/>
          <w:szCs w:val="28"/>
        </w:rPr>
        <w:t xml:space="preserve">2017. – </w:t>
      </w:r>
      <w:r w:rsidR="006B0D66" w:rsidRPr="006B0D66">
        <w:rPr>
          <w:rFonts w:ascii="Times New Roman" w:hAnsi="Times New Roman" w:cs="Times New Roman"/>
          <w:sz w:val="28"/>
          <w:szCs w:val="28"/>
        </w:rPr>
        <w:t>88 с.</w:t>
      </w:r>
    </w:p>
    <w:p w14:paraId="64FD31E1" w14:textId="02D66765" w:rsidR="00922FA7" w:rsidRPr="000A7F2B" w:rsidRDefault="0074725E" w:rsidP="00922F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922FA7">
        <w:rPr>
          <w:rFonts w:ascii="Times New Roman" w:hAnsi="Times New Roman" w:cs="Times New Roman"/>
          <w:sz w:val="28"/>
          <w:szCs w:val="28"/>
        </w:rPr>
        <w:t>. </w:t>
      </w:r>
      <w:r w:rsidR="00922FA7" w:rsidRPr="000A7F2B">
        <w:rPr>
          <w:rFonts w:ascii="Times New Roman" w:hAnsi="Times New Roman" w:cs="Times New Roman"/>
          <w:sz w:val="28"/>
          <w:szCs w:val="28"/>
        </w:rPr>
        <w:t>Сучасні цифрові технології та інноваційні методики навчання</w:t>
      </w:r>
      <w:r w:rsidR="00922FA7">
        <w:rPr>
          <w:rFonts w:ascii="Times New Roman" w:hAnsi="Times New Roman" w:cs="Times New Roman"/>
          <w:sz w:val="28"/>
          <w:szCs w:val="28"/>
        </w:rPr>
        <w:t xml:space="preserve"> </w:t>
      </w:r>
      <w:r w:rsidR="00922FA7" w:rsidRPr="000A7F2B">
        <w:rPr>
          <w:rFonts w:ascii="Times New Roman" w:hAnsi="Times New Roman" w:cs="Times New Roman"/>
          <w:sz w:val="28"/>
          <w:szCs w:val="28"/>
        </w:rPr>
        <w:t>: досвід, тенденції, перспективи. Матеріали VІІ Міжнародної науково-практичної інтернет-конференції (</w:t>
      </w:r>
      <w:r w:rsidR="004D6E6F">
        <w:rPr>
          <w:rFonts w:ascii="Times New Roman" w:hAnsi="Times New Roman" w:cs="Times New Roman"/>
          <w:sz w:val="28"/>
          <w:szCs w:val="28"/>
        </w:rPr>
        <w:t>м. Тернопіль, 8 </w:t>
      </w:r>
      <w:r w:rsidR="00922FA7">
        <w:rPr>
          <w:rFonts w:ascii="Times New Roman" w:hAnsi="Times New Roman" w:cs="Times New Roman"/>
          <w:sz w:val="28"/>
          <w:szCs w:val="28"/>
        </w:rPr>
        <w:t>квітня, 2021)</w:t>
      </w:r>
      <w:r w:rsidR="00922FA7" w:rsidRPr="00731280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r w:rsidR="004D6E6F">
        <w:rPr>
          <w:rFonts w:ascii="Times New Roman" w:hAnsi="Times New Roman" w:cs="Times New Roman"/>
          <w:sz w:val="28"/>
          <w:szCs w:val="28"/>
        </w:rPr>
        <w:t>за ред. </w:t>
      </w:r>
      <w:r w:rsidR="00922FA7">
        <w:rPr>
          <w:rFonts w:ascii="Times New Roman" w:hAnsi="Times New Roman" w:cs="Times New Roman"/>
          <w:sz w:val="28"/>
          <w:szCs w:val="28"/>
        </w:rPr>
        <w:t>О. Я. </w:t>
      </w:r>
      <w:proofErr w:type="spellStart"/>
      <w:r w:rsidR="00922FA7">
        <w:rPr>
          <w:rFonts w:ascii="Times New Roman" w:hAnsi="Times New Roman" w:cs="Times New Roman"/>
          <w:sz w:val="28"/>
          <w:szCs w:val="28"/>
        </w:rPr>
        <w:t>Романишиної</w:t>
      </w:r>
      <w:proofErr w:type="spellEnd"/>
      <w:r w:rsidR="00922FA7">
        <w:rPr>
          <w:rFonts w:ascii="Times New Roman" w:hAnsi="Times New Roman" w:cs="Times New Roman"/>
          <w:sz w:val="28"/>
          <w:szCs w:val="28"/>
        </w:rPr>
        <w:t xml:space="preserve">. – Тернопіль : </w:t>
      </w:r>
      <w:r w:rsidR="00922FA7" w:rsidRPr="00A1518A">
        <w:rPr>
          <w:rFonts w:ascii="Times New Roman" w:hAnsi="Times New Roman" w:cs="Times New Roman"/>
          <w:sz w:val="28"/>
          <w:szCs w:val="28"/>
        </w:rPr>
        <w:t>Т</w:t>
      </w:r>
      <w:r w:rsidR="00922FA7">
        <w:rPr>
          <w:rFonts w:ascii="Times New Roman" w:hAnsi="Times New Roman" w:cs="Times New Roman"/>
          <w:sz w:val="28"/>
          <w:szCs w:val="28"/>
        </w:rPr>
        <w:t>НПУ ім.</w:t>
      </w:r>
      <w:r w:rsidR="004D6E6F">
        <w:rPr>
          <w:rFonts w:ascii="Times New Roman" w:hAnsi="Times New Roman" w:cs="Times New Roman"/>
          <w:sz w:val="28"/>
          <w:szCs w:val="28"/>
        </w:rPr>
        <w:t> </w:t>
      </w:r>
      <w:r w:rsidR="00922FA7" w:rsidRPr="00A1518A">
        <w:rPr>
          <w:rFonts w:ascii="Times New Roman" w:hAnsi="Times New Roman" w:cs="Times New Roman"/>
          <w:sz w:val="28"/>
          <w:szCs w:val="28"/>
        </w:rPr>
        <w:t>В</w:t>
      </w:r>
      <w:r w:rsidR="00922FA7">
        <w:rPr>
          <w:rFonts w:ascii="Times New Roman" w:hAnsi="Times New Roman" w:cs="Times New Roman"/>
          <w:sz w:val="28"/>
          <w:szCs w:val="28"/>
        </w:rPr>
        <w:t>.</w:t>
      </w:r>
      <w:r w:rsidR="004D6E6F">
        <w:rPr>
          <w:rFonts w:ascii="Times New Roman" w:hAnsi="Times New Roman" w:cs="Times New Roman"/>
          <w:sz w:val="28"/>
          <w:szCs w:val="28"/>
        </w:rPr>
        <w:t> </w:t>
      </w:r>
      <w:r w:rsidR="00922FA7" w:rsidRPr="00A1518A">
        <w:rPr>
          <w:rFonts w:ascii="Times New Roman" w:hAnsi="Times New Roman" w:cs="Times New Roman"/>
          <w:sz w:val="28"/>
          <w:szCs w:val="28"/>
        </w:rPr>
        <w:t>Гнатюка</w:t>
      </w:r>
      <w:r w:rsidR="00922FA7">
        <w:rPr>
          <w:rFonts w:ascii="Times New Roman" w:hAnsi="Times New Roman" w:cs="Times New Roman"/>
          <w:sz w:val="28"/>
          <w:szCs w:val="28"/>
        </w:rPr>
        <w:t xml:space="preserve">, 2021. – </w:t>
      </w:r>
      <w:r w:rsidR="004D6E6F">
        <w:rPr>
          <w:rFonts w:ascii="Times New Roman" w:hAnsi="Times New Roman" w:cs="Times New Roman"/>
          <w:sz w:val="28"/>
          <w:szCs w:val="28"/>
        </w:rPr>
        <w:t>162 </w:t>
      </w:r>
      <w:r w:rsidR="00922FA7" w:rsidRPr="000A7F2B">
        <w:rPr>
          <w:rFonts w:ascii="Times New Roman" w:hAnsi="Times New Roman" w:cs="Times New Roman"/>
          <w:sz w:val="28"/>
          <w:szCs w:val="28"/>
        </w:rPr>
        <w:t>с.</w:t>
      </w:r>
    </w:p>
    <w:p w14:paraId="606F71E8" w14:textId="013FC589" w:rsidR="00B26DCF" w:rsidRDefault="0074725E" w:rsidP="004225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922FA7" w:rsidRPr="000A7F2B">
        <w:rPr>
          <w:rFonts w:ascii="Times New Roman" w:hAnsi="Times New Roman" w:cs="Times New Roman"/>
          <w:sz w:val="28"/>
          <w:szCs w:val="28"/>
        </w:rPr>
        <w:t>.</w:t>
      </w:r>
      <w:r w:rsidR="00922FA7">
        <w:rPr>
          <w:rFonts w:ascii="Times New Roman" w:hAnsi="Times New Roman" w:cs="Times New Roman"/>
          <w:sz w:val="28"/>
          <w:szCs w:val="28"/>
        </w:rPr>
        <w:t> </w:t>
      </w:r>
      <w:r w:rsidR="00922FA7" w:rsidRPr="000A7F2B">
        <w:rPr>
          <w:rFonts w:ascii="Times New Roman" w:hAnsi="Times New Roman" w:cs="Times New Roman"/>
          <w:sz w:val="28"/>
          <w:szCs w:val="28"/>
        </w:rPr>
        <w:t>STEM-освіта</w:t>
      </w:r>
      <w:r w:rsidR="00922FA7">
        <w:rPr>
          <w:rFonts w:ascii="Times New Roman" w:hAnsi="Times New Roman" w:cs="Times New Roman"/>
          <w:sz w:val="28"/>
          <w:szCs w:val="28"/>
        </w:rPr>
        <w:t xml:space="preserve"> </w:t>
      </w:r>
      <w:r w:rsidR="00922FA7" w:rsidRPr="000A7F2B">
        <w:rPr>
          <w:rFonts w:ascii="Times New Roman" w:hAnsi="Times New Roman" w:cs="Times New Roman"/>
          <w:sz w:val="28"/>
          <w:szCs w:val="28"/>
        </w:rPr>
        <w:t>: науково-теоретичні аспекти, досвід впровадження, перспективи розвитку</w:t>
      </w:r>
      <w:r w:rsidR="00922FA7">
        <w:rPr>
          <w:rFonts w:ascii="Times New Roman" w:hAnsi="Times New Roman" w:cs="Times New Roman"/>
          <w:sz w:val="28"/>
          <w:szCs w:val="28"/>
        </w:rPr>
        <w:t xml:space="preserve"> </w:t>
      </w:r>
      <w:r w:rsidR="00922FA7" w:rsidRPr="000A7F2B">
        <w:rPr>
          <w:rFonts w:ascii="Times New Roman" w:hAnsi="Times New Roman" w:cs="Times New Roman"/>
          <w:sz w:val="28"/>
          <w:szCs w:val="28"/>
        </w:rPr>
        <w:t>: матеріали всеукраїнської нау</w:t>
      </w:r>
      <w:r w:rsidR="004D6E6F">
        <w:rPr>
          <w:rFonts w:ascii="Times New Roman" w:hAnsi="Times New Roman" w:cs="Times New Roman"/>
          <w:sz w:val="28"/>
          <w:szCs w:val="28"/>
        </w:rPr>
        <w:t xml:space="preserve">ково-практичної </w:t>
      </w:r>
      <w:r w:rsidR="004D6E6F">
        <w:rPr>
          <w:rFonts w:ascii="Times New Roman" w:hAnsi="Times New Roman" w:cs="Times New Roman"/>
          <w:sz w:val="28"/>
          <w:szCs w:val="28"/>
        </w:rPr>
        <w:lastRenderedPageBreak/>
        <w:t>конференції (21 квітня 2021 р., м. </w:t>
      </w:r>
      <w:r w:rsidR="00922FA7" w:rsidRPr="000A7F2B">
        <w:rPr>
          <w:rFonts w:ascii="Times New Roman" w:hAnsi="Times New Roman" w:cs="Times New Roman"/>
          <w:sz w:val="28"/>
          <w:szCs w:val="28"/>
        </w:rPr>
        <w:t xml:space="preserve">Луцьк) / </w:t>
      </w:r>
      <w:proofErr w:type="spellStart"/>
      <w:r w:rsidR="00922FA7" w:rsidRPr="000A7F2B">
        <w:rPr>
          <w:rFonts w:ascii="Times New Roman" w:hAnsi="Times New Roman" w:cs="Times New Roman"/>
          <w:sz w:val="28"/>
          <w:szCs w:val="28"/>
        </w:rPr>
        <w:t>укл</w:t>
      </w:r>
      <w:proofErr w:type="spellEnd"/>
      <w:r w:rsidR="00922FA7">
        <w:rPr>
          <w:rFonts w:ascii="Times New Roman" w:hAnsi="Times New Roman" w:cs="Times New Roman"/>
          <w:sz w:val="28"/>
          <w:szCs w:val="28"/>
        </w:rPr>
        <w:t xml:space="preserve">. </w:t>
      </w:r>
      <w:r w:rsidR="00922FA7" w:rsidRPr="000A7F2B">
        <w:rPr>
          <w:rFonts w:ascii="Times New Roman" w:hAnsi="Times New Roman" w:cs="Times New Roman"/>
          <w:sz w:val="28"/>
          <w:szCs w:val="28"/>
        </w:rPr>
        <w:t xml:space="preserve">: </w:t>
      </w:r>
      <w:r w:rsidR="004D6E6F">
        <w:rPr>
          <w:rFonts w:ascii="Times New Roman" w:hAnsi="Times New Roman" w:cs="Times New Roman"/>
          <w:sz w:val="28"/>
          <w:szCs w:val="28"/>
        </w:rPr>
        <w:t>Н. А. </w:t>
      </w:r>
      <w:r w:rsidR="00922FA7">
        <w:rPr>
          <w:rFonts w:ascii="Times New Roman" w:hAnsi="Times New Roman" w:cs="Times New Roman"/>
          <w:sz w:val="28"/>
          <w:szCs w:val="28"/>
        </w:rPr>
        <w:t>Поліщук, В. В. </w:t>
      </w:r>
      <w:proofErr w:type="spellStart"/>
      <w:r w:rsidR="00922FA7">
        <w:rPr>
          <w:rFonts w:ascii="Times New Roman" w:hAnsi="Times New Roman" w:cs="Times New Roman"/>
          <w:sz w:val="28"/>
          <w:szCs w:val="28"/>
        </w:rPr>
        <w:t>Камінська</w:t>
      </w:r>
      <w:proofErr w:type="spellEnd"/>
      <w:r w:rsidR="00922FA7">
        <w:rPr>
          <w:rFonts w:ascii="Times New Roman" w:hAnsi="Times New Roman" w:cs="Times New Roman"/>
          <w:sz w:val="28"/>
          <w:szCs w:val="28"/>
        </w:rPr>
        <w:t xml:space="preserve">. – </w:t>
      </w:r>
      <w:r w:rsidR="00922FA7" w:rsidRPr="000A7F2B">
        <w:rPr>
          <w:rFonts w:ascii="Times New Roman" w:hAnsi="Times New Roman" w:cs="Times New Roman"/>
          <w:sz w:val="28"/>
          <w:szCs w:val="28"/>
        </w:rPr>
        <w:t>Луцьк</w:t>
      </w:r>
      <w:r w:rsidR="00922FA7">
        <w:rPr>
          <w:rFonts w:ascii="Times New Roman" w:hAnsi="Times New Roman" w:cs="Times New Roman"/>
          <w:sz w:val="28"/>
          <w:szCs w:val="28"/>
        </w:rPr>
        <w:t xml:space="preserve"> </w:t>
      </w:r>
      <w:r w:rsidR="00922FA7" w:rsidRPr="000A7F2B">
        <w:rPr>
          <w:rFonts w:ascii="Times New Roman" w:hAnsi="Times New Roman" w:cs="Times New Roman"/>
          <w:sz w:val="28"/>
          <w:szCs w:val="28"/>
        </w:rPr>
        <w:t xml:space="preserve">: Волинський ІППО, 2021. </w:t>
      </w:r>
      <w:r w:rsidR="00922FA7">
        <w:rPr>
          <w:rFonts w:ascii="Times New Roman" w:hAnsi="Times New Roman" w:cs="Times New Roman"/>
          <w:sz w:val="28"/>
          <w:szCs w:val="28"/>
        </w:rPr>
        <w:t>– 2</w:t>
      </w:r>
      <w:r w:rsidR="004225BF">
        <w:rPr>
          <w:rFonts w:ascii="Times New Roman" w:hAnsi="Times New Roman" w:cs="Times New Roman"/>
          <w:sz w:val="28"/>
          <w:szCs w:val="28"/>
        </w:rPr>
        <w:t>08 с.</w:t>
      </w:r>
    </w:p>
    <w:p w14:paraId="45B7A98B" w14:textId="59309947" w:rsidR="005E2ED8" w:rsidRDefault="005E2ED8" w:rsidP="00310F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1F78D1DE" w14:textId="64C27A93" w:rsidR="00954046" w:rsidRDefault="00954046" w:rsidP="0095404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</w:pPr>
      <w:r w:rsidRPr="00954046"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  <w:t>DIGITALIZATION OF SCHOOL BIOLOGY COURSE IN TERMS OF STEM EDUCATION</w:t>
      </w:r>
    </w:p>
    <w:p w14:paraId="13E54215" w14:textId="5D24C996" w:rsidR="00954046" w:rsidRDefault="00954046" w:rsidP="0095404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</w:pPr>
    </w:p>
    <w:p w14:paraId="55859292" w14:textId="77777777" w:rsidR="00954046" w:rsidRPr="00954046" w:rsidRDefault="00954046" w:rsidP="0095404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</w:pPr>
      <w:proofErr w:type="spellStart"/>
      <w:r w:rsidRPr="00954046"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  <w:t>Shaposhnik</w:t>
      </w:r>
      <w:proofErr w:type="spellEnd"/>
      <w:r w:rsidRPr="00954046"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  <w:t xml:space="preserve"> </w:t>
      </w:r>
      <w:proofErr w:type="spellStart"/>
      <w:r w:rsidRPr="00954046"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  <w:t>Victoria</w:t>
      </w:r>
      <w:proofErr w:type="spellEnd"/>
      <w:r w:rsidRPr="00954046"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  <w:t>,</w:t>
      </w:r>
    </w:p>
    <w:p w14:paraId="1BA47D30" w14:textId="77777777" w:rsidR="00961CD6" w:rsidRDefault="00954046" w:rsidP="0095404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B</w:t>
      </w:r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iology</w:t>
      </w:r>
      <w:proofErr w:type="spellEnd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teacher</w:t>
      </w:r>
      <w:proofErr w:type="spellEnd"/>
    </w:p>
    <w:p w14:paraId="4DE38EFA" w14:textId="67B114B3" w:rsidR="00954046" w:rsidRPr="00954046" w:rsidRDefault="00954046" w:rsidP="0095404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  <w:lang w:val="en-US"/>
        </w:rPr>
      </w:pPr>
      <w:proofErr w:type="spellStart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Mykolaiv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lang w:val="en-US"/>
        </w:rPr>
        <w:t xml:space="preserve"> </w:t>
      </w:r>
      <w:proofErr w:type="spellStart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School</w:t>
      </w:r>
      <w:proofErr w:type="spellEnd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r w:rsidR="00961CD6">
        <w:rPr>
          <w:rFonts w:ascii="Times New Roman" w:eastAsia="Times New Roman" w:hAnsi="Times New Roman" w:cs="Times New Roman"/>
          <w:color w:val="202124"/>
          <w:sz w:val="28"/>
          <w:szCs w:val="28"/>
        </w:rPr>
        <w:t>№ </w:t>
      </w:r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57</w:t>
      </w:r>
    </w:p>
    <w:p w14:paraId="06DB5D88" w14:textId="6A1E3017" w:rsidR="00954046" w:rsidRPr="00EB3C33" w:rsidRDefault="00961CD6" w:rsidP="00961C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named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Taras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B3C33">
        <w:rPr>
          <w:rFonts w:ascii="Times New Roman" w:eastAsia="Times New Roman" w:hAnsi="Times New Roman" w:cs="Times New Roman"/>
          <w:color w:val="202124"/>
          <w:sz w:val="28"/>
          <w:szCs w:val="28"/>
        </w:rPr>
        <w:t>Hrih</w:t>
      </w:r>
      <w:r w:rsidR="00EB3C33" w:rsidRPr="00EB3C33">
        <w:rPr>
          <w:rFonts w:ascii="Times New Roman" w:eastAsia="Times New Roman" w:hAnsi="Times New Roman" w:cs="Times New Roman"/>
          <w:color w:val="202124"/>
          <w:sz w:val="28"/>
          <w:szCs w:val="28"/>
        </w:rPr>
        <w:t>orovich</w:t>
      </w:r>
      <w:proofErr w:type="spellEnd"/>
      <w:r w:rsidR="00EB3C33">
        <w:rPr>
          <w:rFonts w:ascii="Times New Roman" w:eastAsia="Times New Roman" w:hAnsi="Times New Roman" w:cs="Times New Roman"/>
          <w:color w:val="202124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Shevchenko</w:t>
      </w:r>
    </w:p>
    <w:p w14:paraId="1D7E69D2" w14:textId="20C73102" w:rsidR="00954046" w:rsidRPr="00954046" w:rsidRDefault="00954046" w:rsidP="0095404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46</w:t>
      </w:r>
      <w:r w:rsidRPr="00954046">
        <w:t xml:space="preserve"> </w:t>
      </w:r>
      <w:proofErr w:type="spellStart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Lazurna</w:t>
      </w:r>
      <w:proofErr w:type="spellEnd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Street</w:t>
      </w:r>
      <w:proofErr w:type="spellEnd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, 54008, </w:t>
      </w:r>
      <w:proofErr w:type="spellStart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Mykolaiv</w:t>
      </w:r>
      <w:proofErr w:type="spellEnd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954046">
        <w:rPr>
          <w:rFonts w:ascii="Times New Roman" w:eastAsia="Times New Roman" w:hAnsi="Times New Roman" w:cs="Times New Roman"/>
          <w:color w:val="202124"/>
          <w:sz w:val="28"/>
          <w:szCs w:val="28"/>
        </w:rPr>
        <w:t>Ukraine</w:t>
      </w:r>
      <w:proofErr w:type="spellEnd"/>
    </w:p>
    <w:p w14:paraId="675674E7" w14:textId="189FF14C" w:rsidR="00954046" w:rsidRPr="00961CD6" w:rsidRDefault="00AC55AF" w:rsidP="0095404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hyperlink r:id="rId48" w:history="1">
        <w:r w:rsidR="00310F3A" w:rsidRPr="00961CD6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viktoriaklimenko573@zosh57.mk.ua</w:t>
        </w:r>
      </w:hyperlink>
    </w:p>
    <w:p w14:paraId="488E53A6" w14:textId="77777777" w:rsidR="00310F3A" w:rsidRPr="00310F3A" w:rsidRDefault="00310F3A" w:rsidP="00310F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</w:pPr>
      <w:proofErr w:type="spellStart"/>
      <w:r w:rsidRPr="00310F3A"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  <w:t>Myronenko</w:t>
      </w:r>
      <w:proofErr w:type="spellEnd"/>
      <w:r w:rsidRPr="00310F3A"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  <w:t xml:space="preserve"> </w:t>
      </w:r>
      <w:proofErr w:type="spellStart"/>
      <w:r w:rsidRPr="00310F3A"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  <w:t>Iryna</w:t>
      </w:r>
      <w:proofErr w:type="spellEnd"/>
      <w:r w:rsidRPr="00310F3A"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  <w:t>,</w:t>
      </w:r>
    </w:p>
    <w:p w14:paraId="37826C19" w14:textId="3A770B45" w:rsidR="00310F3A" w:rsidRDefault="00310F3A" w:rsidP="00310F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  <w:lang w:val="en-US"/>
        </w:rPr>
        <w:t>educator,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en-US"/>
        </w:rPr>
        <w:t xml:space="preserve"> </w:t>
      </w:r>
      <w:proofErr w:type="spellStart"/>
      <w:r w:rsid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Associate</w:t>
      </w:r>
      <w:proofErr w:type="spellEnd"/>
      <w:r w:rsid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Professor</w:t>
      </w:r>
      <w:proofErr w:type="spellEnd"/>
    </w:p>
    <w:p w14:paraId="135C0E2C" w14:textId="77777777" w:rsidR="00F779E5" w:rsidRDefault="00F779E5" w:rsidP="00F779E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proofErr w:type="spellStart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Department</w:t>
      </w:r>
      <w:proofErr w:type="spellEnd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of</w:t>
      </w:r>
      <w:proofErr w:type="spellEnd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Theory</w:t>
      </w:r>
      <w:proofErr w:type="spellEnd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Methodol</w:t>
      </w: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ogy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Natural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</w:p>
    <w:p w14:paraId="03F83BD3" w14:textId="5B16C3A2" w:rsidR="00F779E5" w:rsidRDefault="00F779E5" w:rsidP="00F779E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Mathematical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Education</w:t>
      </w:r>
      <w:proofErr w:type="spellEnd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Information</w:t>
      </w:r>
      <w:proofErr w:type="spellEnd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F779E5">
        <w:rPr>
          <w:rFonts w:ascii="Times New Roman" w:eastAsia="Times New Roman" w:hAnsi="Times New Roman" w:cs="Times New Roman"/>
          <w:color w:val="202124"/>
          <w:sz w:val="28"/>
          <w:szCs w:val="28"/>
        </w:rPr>
        <w:t>Technology</w:t>
      </w:r>
      <w:proofErr w:type="spellEnd"/>
    </w:p>
    <w:p w14:paraId="1692C206" w14:textId="30A14821" w:rsidR="00310F3A" w:rsidRDefault="00310F3A" w:rsidP="00310F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1DA17DEF" w14:textId="62D3E123" w:rsidR="00310F3A" w:rsidRPr="00310F3A" w:rsidRDefault="00310F3A" w:rsidP="00310F3A">
      <w:pPr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proofErr w:type="spellStart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>Mykolaiv</w:t>
      </w:r>
      <w:proofErr w:type="spellEnd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>In-Servi</w:t>
      </w: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ce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Teachers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Training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Institute</w:t>
      </w:r>
      <w:proofErr w:type="spellEnd"/>
    </w:p>
    <w:p w14:paraId="5768F817" w14:textId="77777777" w:rsidR="00310F3A" w:rsidRPr="00310F3A" w:rsidRDefault="00310F3A" w:rsidP="00310F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4-а </w:t>
      </w:r>
      <w:proofErr w:type="spellStart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>Admiralska</w:t>
      </w:r>
      <w:proofErr w:type="spellEnd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>Street</w:t>
      </w:r>
      <w:proofErr w:type="spellEnd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, 54001, </w:t>
      </w:r>
      <w:proofErr w:type="spellStart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>Mykolaiv</w:t>
      </w:r>
      <w:proofErr w:type="spellEnd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>Ukraine</w:t>
      </w:r>
      <w:proofErr w:type="spellEnd"/>
    </w:p>
    <w:p w14:paraId="4D3A9B13" w14:textId="71026205" w:rsidR="00310F3A" w:rsidRDefault="00310F3A" w:rsidP="00310F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310F3A">
        <w:rPr>
          <w:rFonts w:ascii="Times New Roman" w:eastAsia="Times New Roman" w:hAnsi="Times New Roman" w:cs="Times New Roman"/>
          <w:color w:val="202124"/>
          <w:sz w:val="28"/>
          <w:szCs w:val="28"/>
        </w:rPr>
        <w:t>iryna.myronenko@moippo.mk.ua</w:t>
      </w:r>
    </w:p>
    <w:p w14:paraId="7ED964E9" w14:textId="7E263B35" w:rsidR="00961CD6" w:rsidRDefault="00961CD6" w:rsidP="00961C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</w:pPr>
    </w:p>
    <w:p w14:paraId="2DED3017" w14:textId="324BCAD0" w:rsidR="00961CD6" w:rsidRPr="00961CD6" w:rsidRDefault="00961CD6" w:rsidP="00961C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426"/>
        <w:jc w:val="both"/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</w:pP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article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examines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first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re</w:t>
      </w:r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sults</w:t>
      </w:r>
      <w:proofErr w:type="spellEnd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digitalization</w:t>
      </w:r>
      <w:proofErr w:type="spellEnd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Biology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school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course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terms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STEM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education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.</w:t>
      </w:r>
    </w:p>
    <w:p w14:paraId="7F5AB30D" w14:textId="208027FB" w:rsidR="00961CD6" w:rsidRPr="00961CD6" w:rsidRDefault="00961CD6" w:rsidP="00961C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426"/>
        <w:jc w:val="both"/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</w:pP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issue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digitalization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(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digitization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)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Biology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course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a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component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STEM </w:t>
      </w:r>
      <w:proofErr w:type="spellStart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education</w:t>
      </w:r>
      <w:proofErr w:type="spellEnd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, </w:t>
      </w:r>
      <w:proofErr w:type="spellStart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is</w:t>
      </w:r>
      <w:proofErr w:type="spellEnd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considered</w:t>
      </w:r>
      <w:proofErr w:type="spellEnd"/>
      <w:r w:rsidR="00F779E5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.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involves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use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digital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equipment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and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software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learning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process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,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which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contributes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to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ncrease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competitiveness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creativity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potential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students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.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use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digital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lastRenderedPageBreak/>
        <w:t>technologies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make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possible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to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individualize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educational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sessions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taking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into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account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abilities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each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student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.</w:t>
      </w:r>
    </w:p>
    <w:p w14:paraId="5593FA00" w14:textId="13C97815" w:rsidR="00961CD6" w:rsidRPr="00961CD6" w:rsidRDefault="00961CD6" w:rsidP="00961C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426"/>
        <w:jc w:val="both"/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</w:pP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Mobile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technologies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are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becoming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learning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tools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,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opening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up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wide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opportunities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for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using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them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education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,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so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teachers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are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to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develop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new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ways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conveying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information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to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students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and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combine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them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with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traditional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teaching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methods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.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use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modern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information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technologies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educational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process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important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rt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teacher's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profession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.</w:t>
      </w:r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BYOD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technology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under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proper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conditions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using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mobile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technologies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learning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process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primary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school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right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means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for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improving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Biology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learning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process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.</w:t>
      </w:r>
    </w:p>
    <w:p w14:paraId="73477F2F" w14:textId="6FEEA50A" w:rsidR="00961CD6" w:rsidRDefault="00961CD6" w:rsidP="00961C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426"/>
        <w:jc w:val="both"/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</w:pP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The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optimal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conditions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to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create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a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modern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learning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environment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were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clarified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and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recom</w:t>
      </w:r>
      <w:r w:rsidR="00095AE9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mendations</w:t>
      </w:r>
      <w:proofErr w:type="spellEnd"/>
      <w:r w:rsidR="00095AE9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095AE9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were</w:t>
      </w:r>
      <w:proofErr w:type="spellEnd"/>
      <w:r w:rsidR="00095AE9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095AE9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provided</w:t>
      </w:r>
      <w:proofErr w:type="spellEnd"/>
      <w:r w:rsidR="00095AE9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095AE9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to</w:t>
      </w:r>
      <w:proofErr w:type="spellEnd"/>
      <w:r w:rsidR="00095AE9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095AE9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use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modern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digital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applications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to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teach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biology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.</w:t>
      </w:r>
    </w:p>
    <w:p w14:paraId="2C985D81" w14:textId="562E7945" w:rsidR="00961CD6" w:rsidRPr="00310F3A" w:rsidRDefault="00961CD6" w:rsidP="00310F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426"/>
        <w:jc w:val="both"/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</w:pPr>
      <w:proofErr w:type="spellStart"/>
      <w:r w:rsidRPr="00961CD6">
        <w:rPr>
          <w:rFonts w:ascii="Times New Roman" w:eastAsia="Times New Roman" w:hAnsi="Times New Roman" w:cs="Times New Roman"/>
          <w:b/>
          <w:i/>
          <w:color w:val="202124"/>
          <w:sz w:val="28"/>
          <w:szCs w:val="28"/>
        </w:rPr>
        <w:t>Keywords</w:t>
      </w:r>
      <w:proofErr w:type="spellEnd"/>
      <w:r w:rsidRPr="00961CD6">
        <w:rPr>
          <w:rFonts w:ascii="Times New Roman" w:eastAsia="Times New Roman" w:hAnsi="Times New Roman" w:cs="Times New Roman"/>
          <w:b/>
          <w:i/>
          <w:color w:val="202124"/>
          <w:sz w:val="28"/>
          <w:szCs w:val="28"/>
        </w:rPr>
        <w:t>:</w:t>
      </w:r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digitization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;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educational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process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in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biology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;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school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biology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course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; STEM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education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;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technical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means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of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education</w:t>
      </w:r>
      <w:proofErr w:type="spellEnd"/>
      <w:r w:rsidRPr="00961CD6">
        <w:rPr>
          <w:rFonts w:ascii="Times New Roman" w:eastAsia="Times New Roman" w:hAnsi="Times New Roman" w:cs="Times New Roman"/>
          <w:i/>
          <w:color w:val="202124"/>
          <w:sz w:val="28"/>
          <w:szCs w:val="28"/>
        </w:rPr>
        <w:t>.</w:t>
      </w:r>
    </w:p>
    <w:p w14:paraId="5F84DA0C" w14:textId="7B442CF6" w:rsidR="001822A6" w:rsidRPr="004D6E6F" w:rsidRDefault="001822A6" w:rsidP="00961C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F7BAE5" w14:textId="77777777" w:rsidR="00334829" w:rsidRPr="00A1518A" w:rsidRDefault="00334829" w:rsidP="003348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18A">
        <w:rPr>
          <w:rFonts w:ascii="Times New Roman" w:hAnsi="Times New Roman" w:cs="Times New Roman"/>
          <w:b/>
          <w:sz w:val="28"/>
          <w:szCs w:val="28"/>
          <w:lang w:val="en-US"/>
        </w:rPr>
        <w:t>REFERENCES</w:t>
      </w:r>
    </w:p>
    <w:p w14:paraId="01C9D8AF" w14:textId="6C05E18D" w:rsidR="00334829" w:rsidRPr="000A7F2B" w:rsidRDefault="00334829" w:rsidP="003348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spellStart"/>
      <w:r w:rsidRPr="000A7F2B">
        <w:rPr>
          <w:rFonts w:ascii="Times New Roman" w:hAnsi="Times New Roman" w:cs="Times New Roman"/>
          <w:sz w:val="28"/>
          <w:szCs w:val="28"/>
        </w:rPr>
        <w:t>Andriievska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26A9E">
        <w:rPr>
          <w:rFonts w:ascii="Times New Roman" w:hAnsi="Times New Roman" w:cs="Times New Roman"/>
          <w:sz w:val="28"/>
          <w:szCs w:val="28"/>
        </w:rPr>
        <w:t xml:space="preserve"> V. </w:t>
      </w:r>
      <w:r>
        <w:rPr>
          <w:rFonts w:ascii="Times New Roman" w:hAnsi="Times New Roman" w:cs="Times New Roman"/>
          <w:sz w:val="28"/>
          <w:szCs w:val="28"/>
        </w:rPr>
        <w:t>M.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&amp;</w:t>
      </w:r>
      <w:r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2B">
        <w:rPr>
          <w:rFonts w:ascii="Times New Roman" w:hAnsi="Times New Roman" w:cs="Times New Roman"/>
          <w:sz w:val="28"/>
          <w:szCs w:val="28"/>
        </w:rPr>
        <w:t>Bilousova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26A9E">
        <w:rPr>
          <w:rFonts w:ascii="Times New Roman" w:hAnsi="Times New Roman" w:cs="Times New Roman"/>
          <w:sz w:val="28"/>
          <w:szCs w:val="28"/>
        </w:rPr>
        <w:t xml:space="preserve"> N. </w:t>
      </w:r>
      <w:r w:rsidRPr="000A7F2B">
        <w:rPr>
          <w:rFonts w:ascii="Times New Roman" w:hAnsi="Times New Roman" w:cs="Times New Roman"/>
          <w:sz w:val="28"/>
          <w:szCs w:val="28"/>
        </w:rPr>
        <w:t xml:space="preserve">I.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0A7F2B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Kontseptsiia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BYOD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yak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instrument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realizatsii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STEM-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osvity</w:t>
      </w:r>
      <w:proofErr w:type="spellEnd"/>
      <w:r w:rsidRPr="002262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concept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BYOD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tool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implementing</w:t>
      </w:r>
      <w:proofErr w:type="spellEnd"/>
      <w:r w:rsidRPr="00E26A9E">
        <w:rPr>
          <w:rFonts w:ascii="Times New Roman" w:hAnsi="Times New Roman" w:cs="Times New Roman"/>
          <w:sz w:val="28"/>
          <w:szCs w:val="28"/>
        </w:rPr>
        <w:t xml:space="preserve"> STEM </w:t>
      </w:r>
      <w:proofErr w:type="spellStart"/>
      <w:r w:rsidRPr="00E26A9E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E26A9E">
        <w:rPr>
          <w:rFonts w:ascii="Times New Roman" w:hAnsi="Times New Roman" w:cs="Times New Roman"/>
          <w:sz w:val="28"/>
          <w:szCs w:val="28"/>
          <w:lang w:val="en-US"/>
        </w:rPr>
        <w:t>].</w:t>
      </w:r>
      <w:r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A9E">
        <w:rPr>
          <w:rFonts w:ascii="Times New Roman" w:hAnsi="Times New Roman" w:cs="Times New Roman"/>
          <w:i/>
          <w:sz w:val="28"/>
          <w:szCs w:val="28"/>
        </w:rPr>
        <w:t>Fizyko-matematychna</w:t>
      </w:r>
      <w:proofErr w:type="spellEnd"/>
      <w:r w:rsidRPr="00E26A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6A9E">
        <w:rPr>
          <w:rFonts w:ascii="Times New Roman" w:hAnsi="Times New Roman" w:cs="Times New Roman"/>
          <w:i/>
          <w:sz w:val="28"/>
          <w:szCs w:val="28"/>
        </w:rPr>
        <w:t>osvita</w:t>
      </w:r>
      <w:proofErr w:type="spellEnd"/>
      <w:r w:rsidRPr="00B21304">
        <w:rPr>
          <w:rFonts w:ascii="Times New Roman" w:hAnsi="Times New Roman" w:cs="Times New Roman"/>
          <w:sz w:val="28"/>
          <w:szCs w:val="28"/>
        </w:rPr>
        <w:t>,</w:t>
      </w:r>
      <w:r w:rsidRPr="000A7F2B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A7F2B">
        <w:rPr>
          <w:rFonts w:ascii="Times New Roman" w:hAnsi="Times New Roman" w:cs="Times New Roman"/>
          <w:sz w:val="28"/>
          <w:szCs w:val="28"/>
        </w:rPr>
        <w:t>(14)</w:t>
      </w:r>
      <w:r w:rsidRPr="00B21304">
        <w:rPr>
          <w:rFonts w:ascii="Times New Roman" w:hAnsi="Times New Roman" w:cs="Times New Roman"/>
          <w:sz w:val="28"/>
          <w:szCs w:val="28"/>
        </w:rPr>
        <w:t>,</w:t>
      </w:r>
      <w:r w:rsidRPr="000A7F2B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A7F2B">
        <w:rPr>
          <w:rFonts w:ascii="Times New Roman" w:hAnsi="Times New Roman" w:cs="Times New Roman"/>
          <w:sz w:val="28"/>
          <w:szCs w:val="28"/>
        </w:rPr>
        <w:t>17</w:t>
      </w:r>
      <w:r w:rsidRPr="00B2130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Pr="00B21304">
        <w:rPr>
          <w:rFonts w:ascii="Times New Roman" w:hAnsi="Times New Roman" w:cs="Times New Roman"/>
          <w:sz w:val="28"/>
          <w:szCs w:val="28"/>
        </w:rPr>
        <w:t>)</w:t>
      </w:r>
      <w:r w:rsidRPr="000A7F2B">
        <w:rPr>
          <w:rFonts w:ascii="Times New Roman" w:hAnsi="Times New Roman" w:cs="Times New Roman"/>
          <w:sz w:val="28"/>
          <w:szCs w:val="28"/>
        </w:rPr>
        <w:t>.</w:t>
      </w:r>
      <w:r w:rsidR="00E26A9E" w:rsidRPr="00E26A9E">
        <w:t xml:space="preserve"> </w:t>
      </w:r>
    </w:p>
    <w:p w14:paraId="378A5DDC" w14:textId="5807D0D1" w:rsidR="00334829" w:rsidRDefault="00334829" w:rsidP="003348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proofErr w:type="spellStart"/>
      <w:r w:rsidRPr="000A7F2B">
        <w:rPr>
          <w:rFonts w:ascii="Times New Roman" w:hAnsi="Times New Roman" w:cs="Times New Roman"/>
          <w:sz w:val="28"/>
          <w:szCs w:val="28"/>
        </w:rPr>
        <w:t>Busel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26A9E">
        <w:rPr>
          <w:rFonts w:ascii="Times New Roman" w:hAnsi="Times New Roman" w:cs="Times New Roman"/>
          <w:sz w:val="28"/>
          <w:szCs w:val="28"/>
        </w:rPr>
        <w:t xml:space="preserve"> V. </w:t>
      </w:r>
      <w:r w:rsidRPr="000A7F2B">
        <w:rPr>
          <w:rFonts w:ascii="Times New Roman" w:hAnsi="Times New Roman" w:cs="Times New Roman"/>
          <w:sz w:val="28"/>
          <w:szCs w:val="28"/>
        </w:rPr>
        <w:t xml:space="preserve">T. </w:t>
      </w:r>
      <w:r w:rsidRPr="00B21304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E</w:t>
      </w:r>
      <w:r w:rsidRPr="000A7F2B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0A7F2B">
        <w:rPr>
          <w:rFonts w:ascii="Times New Roman" w:hAnsi="Times New Roman" w:cs="Times New Roman"/>
          <w:sz w:val="28"/>
          <w:szCs w:val="28"/>
        </w:rPr>
        <w:t>.</w:t>
      </w:r>
      <w:r w:rsidRPr="00B21304">
        <w:rPr>
          <w:rFonts w:ascii="Times New Roman" w:hAnsi="Times New Roman" w:cs="Times New Roman"/>
          <w:sz w:val="28"/>
          <w:szCs w:val="28"/>
        </w:rPr>
        <w:t>). (</w:t>
      </w:r>
      <w:r w:rsidRPr="000A7F2B">
        <w:rPr>
          <w:rFonts w:ascii="Times New Roman" w:hAnsi="Times New Roman" w:cs="Times New Roman"/>
          <w:sz w:val="28"/>
          <w:szCs w:val="28"/>
        </w:rPr>
        <w:t>2005</w:t>
      </w:r>
      <w:r w:rsidRPr="00B21304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2262F5">
        <w:rPr>
          <w:rFonts w:ascii="Times New Roman" w:hAnsi="Times New Roman" w:cs="Times New Roman"/>
          <w:i/>
          <w:sz w:val="28"/>
          <w:szCs w:val="28"/>
        </w:rPr>
        <w:t>Velykyi</w:t>
      </w:r>
      <w:proofErr w:type="spellEnd"/>
      <w:r w:rsidRPr="002262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62F5">
        <w:rPr>
          <w:rFonts w:ascii="Times New Roman" w:hAnsi="Times New Roman" w:cs="Times New Roman"/>
          <w:i/>
          <w:sz w:val="28"/>
          <w:szCs w:val="28"/>
        </w:rPr>
        <w:t>tlumachnyi</w:t>
      </w:r>
      <w:proofErr w:type="spellEnd"/>
      <w:r w:rsidRPr="002262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62F5">
        <w:rPr>
          <w:rFonts w:ascii="Times New Roman" w:hAnsi="Times New Roman" w:cs="Times New Roman"/>
          <w:i/>
          <w:sz w:val="28"/>
          <w:szCs w:val="28"/>
        </w:rPr>
        <w:t>sl</w:t>
      </w:r>
      <w:r w:rsidR="00E26A9E">
        <w:rPr>
          <w:rFonts w:ascii="Times New Roman" w:hAnsi="Times New Roman" w:cs="Times New Roman"/>
          <w:i/>
          <w:sz w:val="28"/>
          <w:szCs w:val="28"/>
        </w:rPr>
        <w:t>ovnyk</w:t>
      </w:r>
      <w:proofErr w:type="spellEnd"/>
      <w:r w:rsidR="00E26A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6A9E">
        <w:rPr>
          <w:rFonts w:ascii="Times New Roman" w:hAnsi="Times New Roman" w:cs="Times New Roman"/>
          <w:i/>
          <w:sz w:val="28"/>
          <w:szCs w:val="28"/>
        </w:rPr>
        <w:t>suchasnoi</w:t>
      </w:r>
      <w:proofErr w:type="spellEnd"/>
      <w:r w:rsidR="00E26A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6A9E">
        <w:rPr>
          <w:rFonts w:ascii="Times New Roman" w:hAnsi="Times New Roman" w:cs="Times New Roman"/>
          <w:i/>
          <w:sz w:val="28"/>
          <w:szCs w:val="28"/>
        </w:rPr>
        <w:t>ukrainskoi</w:t>
      </w:r>
      <w:proofErr w:type="spellEnd"/>
      <w:r w:rsidR="00E26A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6A9E">
        <w:rPr>
          <w:rFonts w:ascii="Times New Roman" w:hAnsi="Times New Roman" w:cs="Times New Roman"/>
          <w:i/>
          <w:sz w:val="28"/>
          <w:szCs w:val="28"/>
        </w:rPr>
        <w:t>movy</w:t>
      </w:r>
      <w:proofErr w:type="spellEnd"/>
      <w:r w:rsidRPr="002262F5">
        <w:rPr>
          <w:rFonts w:ascii="Times New Roman" w:hAnsi="Times New Roman" w:cs="Times New Roman"/>
          <w:i/>
          <w:sz w:val="28"/>
          <w:szCs w:val="28"/>
        </w:rPr>
        <w:t xml:space="preserve">: 250000 </w:t>
      </w:r>
      <w:r w:rsidRPr="00E26A9E">
        <w:rPr>
          <w:rFonts w:ascii="Times New Roman" w:hAnsi="Times New Roman" w:cs="Times New Roman"/>
          <w:sz w:val="28"/>
          <w:szCs w:val="28"/>
        </w:rPr>
        <w:t>[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large</w:t>
      </w:r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explanatory</w:t>
      </w:r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dictionary</w:t>
      </w:r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modern</w:t>
      </w:r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Ukrainian</w:t>
      </w:r>
      <w:r w:rsidRPr="00E26A9E">
        <w:rPr>
          <w:rFonts w:ascii="Times New Roman" w:hAnsi="Times New Roman" w:cs="Times New Roman"/>
          <w:sz w:val="28"/>
          <w:szCs w:val="28"/>
        </w:rPr>
        <w:t xml:space="preserve"> </w:t>
      </w:r>
      <w:r w:rsidRPr="00E26A9E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Pr="00E26A9E">
        <w:rPr>
          <w:rFonts w:ascii="Times New Roman" w:hAnsi="Times New Roman" w:cs="Times New Roman"/>
          <w:sz w:val="28"/>
          <w:szCs w:val="28"/>
        </w:rPr>
        <w:t>: 250000]</w:t>
      </w:r>
      <w:r w:rsidRPr="002262F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2B">
        <w:rPr>
          <w:rFonts w:ascii="Times New Roman" w:hAnsi="Times New Roman" w:cs="Times New Roman"/>
          <w:sz w:val="28"/>
          <w:szCs w:val="28"/>
        </w:rPr>
        <w:t>Kyiv</w:t>
      </w:r>
      <w:proofErr w:type="spellEnd"/>
      <w:r w:rsidRPr="000A7F2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A7F2B">
        <w:rPr>
          <w:rFonts w:ascii="Times New Roman" w:hAnsi="Times New Roman" w:cs="Times New Roman"/>
          <w:sz w:val="28"/>
          <w:szCs w:val="28"/>
        </w:rPr>
        <w:t>Irpin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Perun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304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Pr="00B21304">
        <w:rPr>
          <w:rFonts w:ascii="Times New Roman" w:hAnsi="Times New Roman" w:cs="Times New Roman"/>
          <w:sz w:val="28"/>
          <w:szCs w:val="28"/>
        </w:rPr>
        <w:t>)</w:t>
      </w:r>
      <w:r w:rsidRPr="00334829">
        <w:rPr>
          <w:rFonts w:ascii="Times New Roman" w:hAnsi="Times New Roman" w:cs="Times New Roman"/>
          <w:sz w:val="28"/>
          <w:szCs w:val="28"/>
        </w:rPr>
        <w:t>.</w:t>
      </w:r>
    </w:p>
    <w:p w14:paraId="3EE2B9F8" w14:textId="17D6DFD8" w:rsidR="00EB3C33" w:rsidRPr="00EB3C33" w:rsidRDefault="00EB3C33" w:rsidP="003348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>
        <w:t> 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Drobin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A. </w:t>
      </w:r>
      <w:r w:rsidRPr="00EB3C33">
        <w:rPr>
          <w:rFonts w:ascii="Times New Roman" w:hAnsi="Times New Roman" w:cs="Times New Roman"/>
          <w:sz w:val="28"/>
          <w:szCs w:val="28"/>
          <w:lang w:val="en-US"/>
        </w:rPr>
        <w:t xml:space="preserve">A. (Ed.) (2017). </w:t>
      </w:r>
      <w:proofErr w:type="spellStart"/>
      <w:r w:rsidRPr="00EB3C33">
        <w:rPr>
          <w:rFonts w:ascii="Times New Roman" w:hAnsi="Times New Roman" w:cs="Times New Roman"/>
          <w:i/>
          <w:sz w:val="28"/>
          <w:szCs w:val="28"/>
          <w:lang w:val="en-US"/>
        </w:rPr>
        <w:t>Suchasnyi</w:t>
      </w:r>
      <w:proofErr w:type="spellEnd"/>
      <w:r w:rsidRPr="00EB3C3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B3C33">
        <w:rPr>
          <w:rFonts w:ascii="Times New Roman" w:hAnsi="Times New Roman" w:cs="Times New Roman"/>
          <w:i/>
          <w:sz w:val="28"/>
          <w:szCs w:val="28"/>
          <w:lang w:val="en-US"/>
        </w:rPr>
        <w:t>urok</w:t>
      </w:r>
      <w:proofErr w:type="spellEnd"/>
      <w:r w:rsidRPr="00EB3C3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B3C33">
        <w:rPr>
          <w:rFonts w:ascii="Times New Roman" w:hAnsi="Times New Roman" w:cs="Times New Roman"/>
          <w:i/>
          <w:sz w:val="28"/>
          <w:szCs w:val="28"/>
          <w:lang w:val="en-US"/>
        </w:rPr>
        <w:t>pryrodnycho-matematychnykh</w:t>
      </w:r>
      <w:proofErr w:type="spellEnd"/>
      <w:r w:rsidRPr="00EB3C3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B3C33">
        <w:rPr>
          <w:rFonts w:ascii="Times New Roman" w:hAnsi="Times New Roman" w:cs="Times New Roman"/>
          <w:i/>
          <w:sz w:val="28"/>
          <w:szCs w:val="28"/>
          <w:lang w:val="en-US"/>
        </w:rPr>
        <w:t>dystsyplin</w:t>
      </w:r>
      <w:proofErr w:type="spellEnd"/>
      <w:r w:rsidRPr="00EB3C33">
        <w:rPr>
          <w:rFonts w:ascii="Times New Roman" w:hAnsi="Times New Roman" w:cs="Times New Roman"/>
          <w:sz w:val="28"/>
          <w:szCs w:val="28"/>
          <w:lang w:val="en-US"/>
        </w:rPr>
        <w:t xml:space="preserve"> [Modern lesson of natural and mathematical disciplines]. </w:t>
      </w:r>
      <w:proofErr w:type="spellStart"/>
      <w:r w:rsidRPr="00EB3C33">
        <w:rPr>
          <w:rFonts w:ascii="Times New Roman" w:hAnsi="Times New Roman" w:cs="Times New Roman"/>
          <w:sz w:val="28"/>
          <w:szCs w:val="28"/>
          <w:lang w:val="en-US"/>
        </w:rPr>
        <w:t>Kropyvnytskyi</w:t>
      </w:r>
      <w:proofErr w:type="spellEnd"/>
      <w:r w:rsidRPr="00EB3C33">
        <w:rPr>
          <w:rFonts w:ascii="Times New Roman" w:hAnsi="Times New Roman" w:cs="Times New Roman"/>
          <w:sz w:val="28"/>
          <w:szCs w:val="28"/>
          <w:lang w:val="en-US"/>
        </w:rPr>
        <w:t xml:space="preserve">: KZ. «KOIPPO </w:t>
      </w:r>
      <w:proofErr w:type="spellStart"/>
      <w:r w:rsidRPr="00EB3C33">
        <w:rPr>
          <w:rFonts w:ascii="Times New Roman" w:hAnsi="Times New Roman" w:cs="Times New Roman"/>
          <w:sz w:val="28"/>
          <w:szCs w:val="28"/>
          <w:lang w:val="en-US"/>
        </w:rPr>
        <w:t>imeni</w:t>
      </w:r>
      <w:proofErr w:type="spellEnd"/>
      <w:r w:rsidRPr="00EB3C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B3C33">
        <w:rPr>
          <w:rFonts w:ascii="Times New Roman" w:hAnsi="Times New Roman" w:cs="Times New Roman"/>
          <w:sz w:val="28"/>
          <w:szCs w:val="28"/>
          <w:lang w:val="en-US"/>
        </w:rPr>
        <w:t>Vasylia</w:t>
      </w:r>
      <w:proofErr w:type="spellEnd"/>
      <w:r w:rsidRPr="00EB3C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B3C33">
        <w:rPr>
          <w:rFonts w:ascii="Times New Roman" w:hAnsi="Times New Roman" w:cs="Times New Roman"/>
          <w:sz w:val="28"/>
          <w:szCs w:val="28"/>
          <w:lang w:val="en-US"/>
        </w:rPr>
        <w:t>Sukhomlynskoho</w:t>
      </w:r>
      <w:proofErr w:type="spellEnd"/>
      <w:r w:rsidRPr="00EB3C33">
        <w:rPr>
          <w:rFonts w:ascii="Times New Roman" w:hAnsi="Times New Roman" w:cs="Times New Roman"/>
          <w:sz w:val="28"/>
          <w:szCs w:val="28"/>
          <w:lang w:val="en-US"/>
        </w:rPr>
        <w:t>» (</w:t>
      </w:r>
      <w:proofErr w:type="spellStart"/>
      <w:r w:rsidRPr="00EB3C33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Pr="00EB3C33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6E24DB25" w14:textId="1EB0119B" w:rsidR="00190F78" w:rsidRPr="00334829" w:rsidRDefault="00EB3C33" w:rsidP="003348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90F78">
        <w:rPr>
          <w:rFonts w:ascii="Times New Roman" w:hAnsi="Times New Roman" w:cs="Times New Roman"/>
          <w:sz w:val="28"/>
          <w:szCs w:val="28"/>
        </w:rPr>
        <w:t>.</w:t>
      </w:r>
      <w:r w:rsidR="00190F78" w:rsidRPr="00190F78">
        <w:t xml:space="preserve">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Drobin</w:t>
      </w:r>
      <w:proofErr w:type="spellEnd"/>
      <w:r w:rsidR="00190F78">
        <w:rPr>
          <w:rFonts w:ascii="Times New Roman" w:hAnsi="Times New Roman" w:cs="Times New Roman"/>
          <w:sz w:val="28"/>
          <w:szCs w:val="28"/>
        </w:rPr>
        <w:t>, A. </w:t>
      </w:r>
      <w:r w:rsidR="00190F78" w:rsidRPr="00190F78">
        <w:rPr>
          <w:rFonts w:ascii="Times New Roman" w:hAnsi="Times New Roman" w:cs="Times New Roman"/>
          <w:sz w:val="28"/>
          <w:szCs w:val="28"/>
        </w:rPr>
        <w:t xml:space="preserve">A. </w:t>
      </w:r>
      <w:r w:rsidR="008145AF">
        <w:rPr>
          <w:rFonts w:ascii="Times New Roman" w:hAnsi="Times New Roman" w:cs="Times New Roman"/>
          <w:sz w:val="28"/>
          <w:szCs w:val="28"/>
          <w:lang w:val="en-US"/>
        </w:rPr>
        <w:t xml:space="preserve">(2021).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Tsyfrova</w:t>
      </w:r>
      <w:proofErr w:type="spellEnd"/>
      <w:r w:rsidR="00190F78" w:rsidRPr="00190F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transformatsiia</w:t>
      </w:r>
      <w:proofErr w:type="spellEnd"/>
      <w:r w:rsidR="00190F78" w:rsidRPr="00190F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osvity</w:t>
      </w:r>
      <w:proofErr w:type="spellEnd"/>
      <w:r w:rsidR="00190F78" w:rsidRPr="00190F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yak</w:t>
      </w:r>
      <w:proofErr w:type="spellEnd"/>
      <w:r w:rsidR="00190F78" w:rsidRPr="00190F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obiektyvnyi</w:t>
      </w:r>
      <w:proofErr w:type="spellEnd"/>
      <w:r w:rsidR="00190F78" w:rsidRPr="00190F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faktor</w:t>
      </w:r>
      <w:proofErr w:type="spellEnd"/>
      <w:r w:rsidR="00190F78" w:rsidRPr="00190F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realizatsii</w:t>
      </w:r>
      <w:proofErr w:type="spellEnd"/>
      <w:r w:rsidR="00190F78" w:rsidRPr="00190F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naukovo-tekh</w:t>
      </w:r>
      <w:r w:rsidR="008145AF">
        <w:rPr>
          <w:rFonts w:ascii="Times New Roman" w:hAnsi="Times New Roman" w:cs="Times New Roman"/>
          <w:sz w:val="28"/>
          <w:szCs w:val="28"/>
        </w:rPr>
        <w:t>nichnoi</w:t>
      </w:r>
      <w:proofErr w:type="spellEnd"/>
      <w:r w:rsidR="00814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5AF">
        <w:rPr>
          <w:rFonts w:ascii="Times New Roman" w:hAnsi="Times New Roman" w:cs="Times New Roman"/>
          <w:sz w:val="28"/>
          <w:szCs w:val="28"/>
        </w:rPr>
        <w:t>revoliutsii</w:t>
      </w:r>
      <w:proofErr w:type="spellEnd"/>
      <w:r w:rsidR="008145A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145AF">
        <w:rPr>
          <w:rFonts w:ascii="Times New Roman" w:hAnsi="Times New Roman" w:cs="Times New Roman"/>
          <w:sz w:val="28"/>
          <w:szCs w:val="28"/>
        </w:rPr>
        <w:t>Industriia</w:t>
      </w:r>
      <w:proofErr w:type="spellEnd"/>
      <w:r w:rsidR="008145AF">
        <w:rPr>
          <w:rFonts w:ascii="Times New Roman" w:hAnsi="Times New Roman" w:cs="Times New Roman"/>
          <w:sz w:val="28"/>
          <w:szCs w:val="28"/>
        </w:rPr>
        <w:t> </w:t>
      </w:r>
      <w:r w:rsidR="00190F78" w:rsidRPr="00190F78">
        <w:rPr>
          <w:rFonts w:ascii="Times New Roman" w:hAnsi="Times New Roman" w:cs="Times New Roman"/>
          <w:sz w:val="28"/>
          <w:szCs w:val="28"/>
        </w:rPr>
        <w:t>4.0»)</w:t>
      </w:r>
      <w:r w:rsidR="00190F78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8145AF" w:rsidRPr="008145AF">
        <w:rPr>
          <w:rFonts w:ascii="Times New Roman" w:hAnsi="Times New Roman" w:cs="Times New Roman"/>
          <w:sz w:val="28"/>
          <w:szCs w:val="28"/>
          <w:lang w:val="en-US"/>
        </w:rPr>
        <w:t>Digital transformation of education as an objective factor in the implementation of the scientifi</w:t>
      </w:r>
      <w:r w:rsidR="008145AF">
        <w:rPr>
          <w:rFonts w:ascii="Times New Roman" w:hAnsi="Times New Roman" w:cs="Times New Roman"/>
          <w:sz w:val="28"/>
          <w:szCs w:val="28"/>
          <w:lang w:val="en-US"/>
        </w:rPr>
        <w:t xml:space="preserve">c and technological revolution </w:t>
      </w:r>
      <w:r w:rsidR="008145AF" w:rsidRPr="008145AF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8145AF">
        <w:rPr>
          <w:rFonts w:ascii="Times New Roman" w:hAnsi="Times New Roman" w:cs="Times New Roman"/>
          <w:sz w:val="28"/>
          <w:szCs w:val="28"/>
          <w:lang w:val="en-US"/>
        </w:rPr>
        <w:t>Industry </w:t>
      </w:r>
      <w:r w:rsidR="008145AF" w:rsidRPr="008145AF">
        <w:rPr>
          <w:rFonts w:ascii="Times New Roman" w:hAnsi="Times New Roman" w:cs="Times New Roman"/>
          <w:sz w:val="28"/>
          <w:szCs w:val="28"/>
          <w:lang w:val="en-US"/>
        </w:rPr>
        <w:t>4.0»)</w:t>
      </w:r>
      <w:r w:rsidR="00190F78" w:rsidRPr="008145AF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190F7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90F78" w:rsidRPr="00190F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i/>
          <w:sz w:val="28"/>
          <w:szCs w:val="28"/>
        </w:rPr>
        <w:t>Problemy</w:t>
      </w:r>
      <w:proofErr w:type="spellEnd"/>
      <w:r w:rsidR="00190F78" w:rsidRPr="00190F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i/>
          <w:sz w:val="28"/>
          <w:szCs w:val="28"/>
        </w:rPr>
        <w:t>ta</w:t>
      </w:r>
      <w:proofErr w:type="spellEnd"/>
      <w:r w:rsidR="00190F78" w:rsidRPr="00190F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i/>
          <w:sz w:val="28"/>
          <w:szCs w:val="28"/>
        </w:rPr>
        <w:t>innovatsii</w:t>
      </w:r>
      <w:proofErr w:type="spellEnd"/>
      <w:r w:rsidR="00190F78" w:rsidRPr="00190F78">
        <w:rPr>
          <w:rFonts w:ascii="Times New Roman" w:hAnsi="Times New Roman" w:cs="Times New Roman"/>
          <w:i/>
          <w:sz w:val="28"/>
          <w:szCs w:val="28"/>
        </w:rPr>
        <w:t xml:space="preserve"> v </w:t>
      </w:r>
      <w:proofErr w:type="spellStart"/>
      <w:r w:rsidR="00190F78" w:rsidRPr="00190F78">
        <w:rPr>
          <w:rFonts w:ascii="Times New Roman" w:hAnsi="Times New Roman" w:cs="Times New Roman"/>
          <w:i/>
          <w:sz w:val="28"/>
          <w:szCs w:val="28"/>
        </w:rPr>
        <w:t>pryrodnycho-matematychnii</w:t>
      </w:r>
      <w:proofErr w:type="spellEnd"/>
      <w:r w:rsidR="00190F78" w:rsidRPr="00190F7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190F78" w:rsidRPr="00190F78">
        <w:rPr>
          <w:rFonts w:ascii="Times New Roman" w:hAnsi="Times New Roman" w:cs="Times New Roman"/>
          <w:i/>
          <w:sz w:val="28"/>
          <w:szCs w:val="28"/>
        </w:rPr>
        <w:t>tekhnolohichnii</w:t>
      </w:r>
      <w:proofErr w:type="spellEnd"/>
      <w:r w:rsidR="00190F78" w:rsidRPr="00190F78">
        <w:rPr>
          <w:rFonts w:ascii="Times New Roman" w:hAnsi="Times New Roman" w:cs="Times New Roman"/>
          <w:i/>
          <w:sz w:val="28"/>
          <w:szCs w:val="28"/>
        </w:rPr>
        <w:t xml:space="preserve"> i </w:t>
      </w:r>
      <w:proofErr w:type="spellStart"/>
      <w:r w:rsidR="00190F78" w:rsidRPr="00190F78">
        <w:rPr>
          <w:rFonts w:ascii="Times New Roman" w:hAnsi="Times New Roman" w:cs="Times New Roman"/>
          <w:i/>
          <w:sz w:val="28"/>
          <w:szCs w:val="28"/>
        </w:rPr>
        <w:t>profesiinii</w:t>
      </w:r>
      <w:proofErr w:type="spellEnd"/>
      <w:r w:rsidR="00190F78" w:rsidRPr="00190F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90F78" w:rsidRPr="00190F78">
        <w:rPr>
          <w:rFonts w:ascii="Times New Roman" w:hAnsi="Times New Roman" w:cs="Times New Roman"/>
          <w:i/>
          <w:sz w:val="28"/>
          <w:szCs w:val="28"/>
        </w:rPr>
        <w:t>osviti</w:t>
      </w:r>
      <w:proofErr w:type="spellEnd"/>
      <w:r w:rsidR="008145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8145AF">
        <w:rPr>
          <w:rFonts w:ascii="Times New Roman" w:hAnsi="Times New Roman" w:cs="Times New Roman"/>
          <w:sz w:val="28"/>
          <w:szCs w:val="28"/>
        </w:rPr>
        <w:t>Kropyvnytskyi</w:t>
      </w:r>
      <w:proofErr w:type="spellEnd"/>
      <w:r w:rsidR="008145AF">
        <w:rPr>
          <w:rFonts w:ascii="Times New Roman" w:hAnsi="Times New Roman" w:cs="Times New Roman"/>
          <w:sz w:val="28"/>
          <w:szCs w:val="28"/>
        </w:rPr>
        <w:t xml:space="preserve">: RVV </w:t>
      </w:r>
      <w:proofErr w:type="spellStart"/>
      <w:r w:rsidR="008145AF">
        <w:rPr>
          <w:rFonts w:ascii="Times New Roman" w:hAnsi="Times New Roman" w:cs="Times New Roman"/>
          <w:sz w:val="28"/>
          <w:szCs w:val="28"/>
        </w:rPr>
        <w:t>TsDPU</w:t>
      </w:r>
      <w:proofErr w:type="spellEnd"/>
      <w:r w:rsidR="00814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5AF">
        <w:rPr>
          <w:rFonts w:ascii="Times New Roman" w:hAnsi="Times New Roman" w:cs="Times New Roman"/>
          <w:sz w:val="28"/>
          <w:szCs w:val="28"/>
        </w:rPr>
        <w:t>im</w:t>
      </w:r>
      <w:proofErr w:type="spellEnd"/>
      <w:r w:rsidR="008145AF">
        <w:rPr>
          <w:rFonts w:ascii="Times New Roman" w:hAnsi="Times New Roman" w:cs="Times New Roman"/>
          <w:sz w:val="28"/>
          <w:szCs w:val="28"/>
        </w:rPr>
        <w:t>. V. </w:t>
      </w:r>
      <w:proofErr w:type="spellStart"/>
      <w:r w:rsidR="008145AF">
        <w:rPr>
          <w:rFonts w:ascii="Times New Roman" w:hAnsi="Times New Roman" w:cs="Times New Roman"/>
          <w:sz w:val="28"/>
          <w:szCs w:val="28"/>
        </w:rPr>
        <w:t>Vynnychenka</w:t>
      </w:r>
      <w:proofErr w:type="spellEnd"/>
      <w:r w:rsidR="008145AF">
        <w:rPr>
          <w:rFonts w:ascii="Times New Roman" w:hAnsi="Times New Roman" w:cs="Times New Roman"/>
          <w:sz w:val="28"/>
          <w:szCs w:val="28"/>
        </w:rPr>
        <w:t>, 12–15</w:t>
      </w:r>
      <w:r w:rsidR="008145A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14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5AF" w:rsidRPr="008145AF">
        <w:rPr>
          <w:rFonts w:ascii="Times New Roman" w:hAnsi="Times New Roman" w:cs="Times New Roman"/>
          <w:sz w:val="28"/>
          <w:szCs w:val="28"/>
        </w:rPr>
        <w:t>Retrieved</w:t>
      </w:r>
      <w:proofErr w:type="spellEnd"/>
      <w:r w:rsidR="008145AF" w:rsidRPr="008145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5AF" w:rsidRPr="008145AF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="008145AF">
        <w:rPr>
          <w:rFonts w:ascii="Times New Roman" w:hAnsi="Times New Roman" w:cs="Times New Roman"/>
          <w:sz w:val="28"/>
          <w:szCs w:val="28"/>
        </w:rPr>
        <w:t>: </w:t>
      </w:r>
      <w:r w:rsidR="00190F78" w:rsidRPr="00190F78">
        <w:rPr>
          <w:rFonts w:ascii="Times New Roman" w:hAnsi="Times New Roman" w:cs="Times New Roman"/>
          <w:sz w:val="28"/>
          <w:szCs w:val="28"/>
        </w:rPr>
        <w:t xml:space="preserve">https://dspace.udpu.edu.ua › </w:t>
      </w:r>
      <w:proofErr w:type="spellStart"/>
      <w:r w:rsidR="00190F78" w:rsidRPr="00190F78">
        <w:rPr>
          <w:rFonts w:ascii="Times New Roman" w:hAnsi="Times New Roman" w:cs="Times New Roman"/>
          <w:sz w:val="28"/>
          <w:szCs w:val="28"/>
        </w:rPr>
        <w:t>bitstream</w:t>
      </w:r>
      <w:proofErr w:type="spellEnd"/>
      <w:r w:rsidR="008145AF" w:rsidRPr="008145A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145AF" w:rsidRPr="008145AF">
        <w:rPr>
          <w:rFonts w:ascii="Times New Roman" w:hAnsi="Times New Roman" w:cs="Times New Roman"/>
          <w:sz w:val="28"/>
          <w:szCs w:val="28"/>
        </w:rPr>
        <w:t>ukr</w:t>
      </w:r>
      <w:proofErr w:type="spellEnd"/>
      <w:r w:rsidR="008145AF" w:rsidRPr="008145AF">
        <w:rPr>
          <w:rFonts w:ascii="Times New Roman" w:hAnsi="Times New Roman" w:cs="Times New Roman"/>
          <w:sz w:val="28"/>
          <w:szCs w:val="28"/>
        </w:rPr>
        <w:t>).</w:t>
      </w:r>
    </w:p>
    <w:p w14:paraId="6963DE94" w14:textId="03E6E83E" w:rsidR="00334829" w:rsidRPr="0094526D" w:rsidRDefault="00EB3C33" w:rsidP="00A355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3482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Honcharova</w:t>
      </w:r>
      <w:proofErr w:type="spellEnd"/>
      <w:r w:rsidR="00334829" w:rsidRPr="008145AF">
        <w:rPr>
          <w:rFonts w:ascii="Times New Roman" w:hAnsi="Times New Roman" w:cs="Times New Roman"/>
          <w:sz w:val="28"/>
          <w:szCs w:val="28"/>
        </w:rPr>
        <w:t>,</w:t>
      </w:r>
      <w:r w:rsidR="00E26A9E" w:rsidRPr="0094526D">
        <w:rPr>
          <w:rFonts w:ascii="Times New Roman" w:hAnsi="Times New Roman" w:cs="Times New Roman"/>
          <w:sz w:val="28"/>
          <w:szCs w:val="28"/>
        </w:rPr>
        <w:t xml:space="preserve"> N. </w:t>
      </w:r>
      <w:r w:rsidR="00334829" w:rsidRPr="0094526D">
        <w:rPr>
          <w:rFonts w:ascii="Times New Roman" w:hAnsi="Times New Roman" w:cs="Times New Roman"/>
          <w:sz w:val="28"/>
          <w:szCs w:val="28"/>
        </w:rPr>
        <w:t xml:space="preserve">O. </w:t>
      </w:r>
      <w:r w:rsidR="00334829" w:rsidRPr="008145AF">
        <w:rPr>
          <w:rFonts w:ascii="Times New Roman" w:hAnsi="Times New Roman" w:cs="Times New Roman"/>
          <w:sz w:val="28"/>
          <w:szCs w:val="28"/>
        </w:rPr>
        <w:t>(</w:t>
      </w:r>
      <w:r w:rsidR="00334829" w:rsidRPr="0094526D">
        <w:rPr>
          <w:rFonts w:ascii="Times New Roman" w:hAnsi="Times New Roman" w:cs="Times New Roman"/>
          <w:sz w:val="28"/>
          <w:szCs w:val="28"/>
        </w:rPr>
        <w:t>2019</w:t>
      </w:r>
      <w:r w:rsidR="00334829" w:rsidRPr="008145AF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Vizualizatsiia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navchalnoi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informatsii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cherez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vykorystannia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tekhnolohii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dopovnenoi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realnosti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8145A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Visualization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use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augmented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reality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technology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proofErr w:type="spellStart"/>
      <w:r w:rsidR="00334829" w:rsidRPr="0094526D">
        <w:rPr>
          <w:rFonts w:ascii="Times New Roman" w:hAnsi="Times New Roman" w:cs="Times New Roman"/>
          <w:i/>
          <w:sz w:val="28"/>
          <w:szCs w:val="28"/>
        </w:rPr>
        <w:t>Informatsiini</w:t>
      </w:r>
      <w:proofErr w:type="spellEnd"/>
      <w:r w:rsidR="00334829" w:rsidRPr="009452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i/>
          <w:sz w:val="28"/>
          <w:szCs w:val="28"/>
        </w:rPr>
        <w:t>tekhnolohii</w:t>
      </w:r>
      <w:proofErr w:type="spellEnd"/>
      <w:r w:rsidR="00334829" w:rsidRPr="0094526D">
        <w:rPr>
          <w:rFonts w:ascii="Times New Roman" w:hAnsi="Times New Roman" w:cs="Times New Roman"/>
          <w:i/>
          <w:sz w:val="28"/>
          <w:szCs w:val="28"/>
        </w:rPr>
        <w:t xml:space="preserve"> v </w:t>
      </w:r>
      <w:proofErr w:type="spellStart"/>
      <w:r w:rsidR="00334829" w:rsidRPr="0094526D">
        <w:rPr>
          <w:rFonts w:ascii="Times New Roman" w:hAnsi="Times New Roman" w:cs="Times New Roman"/>
          <w:i/>
          <w:sz w:val="28"/>
          <w:szCs w:val="28"/>
        </w:rPr>
        <w:t>kulturi</w:t>
      </w:r>
      <w:proofErr w:type="spellEnd"/>
      <w:r w:rsidR="00334829" w:rsidRPr="0094526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34829" w:rsidRPr="0094526D">
        <w:rPr>
          <w:rFonts w:ascii="Times New Roman" w:hAnsi="Times New Roman" w:cs="Times New Roman"/>
          <w:i/>
          <w:sz w:val="28"/>
          <w:szCs w:val="28"/>
        </w:rPr>
        <w:t>mystetstvi</w:t>
      </w:r>
      <w:proofErr w:type="spellEnd"/>
      <w:r w:rsidR="00334829" w:rsidRPr="0094526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34829" w:rsidRPr="0094526D">
        <w:rPr>
          <w:rFonts w:ascii="Times New Roman" w:hAnsi="Times New Roman" w:cs="Times New Roman"/>
          <w:i/>
          <w:sz w:val="28"/>
          <w:szCs w:val="28"/>
        </w:rPr>
        <w:t>osviti</w:t>
      </w:r>
      <w:proofErr w:type="spellEnd"/>
      <w:r w:rsidR="00334829" w:rsidRPr="0094526D">
        <w:rPr>
          <w:rFonts w:ascii="Times New Roman" w:hAnsi="Times New Roman" w:cs="Times New Roman"/>
          <w:i/>
          <w:sz w:val="28"/>
          <w:szCs w:val="28"/>
        </w:rPr>
        <w:t>,</w:t>
      </w:r>
      <w:r w:rsidR="00E26A9E" w:rsidRPr="009452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6A9E" w:rsidRPr="0094526D">
        <w:rPr>
          <w:rFonts w:ascii="Times New Roman" w:hAnsi="Times New Roman" w:cs="Times New Roman"/>
          <w:i/>
          <w:sz w:val="28"/>
          <w:szCs w:val="28"/>
        </w:rPr>
        <w:t>nautsi</w:t>
      </w:r>
      <w:proofErr w:type="spellEnd"/>
      <w:r w:rsidR="00E26A9E" w:rsidRPr="0094526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E26A9E" w:rsidRPr="0094526D">
        <w:rPr>
          <w:rFonts w:ascii="Times New Roman" w:hAnsi="Times New Roman" w:cs="Times New Roman"/>
          <w:i/>
          <w:sz w:val="28"/>
          <w:szCs w:val="28"/>
        </w:rPr>
        <w:t>ekonomitsi</w:t>
      </w:r>
      <w:proofErr w:type="spellEnd"/>
      <w:r w:rsidR="00E26A9E" w:rsidRPr="009452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6A9E" w:rsidRPr="0094526D">
        <w:rPr>
          <w:rFonts w:ascii="Times New Roman" w:hAnsi="Times New Roman" w:cs="Times New Roman"/>
          <w:i/>
          <w:sz w:val="28"/>
          <w:szCs w:val="28"/>
        </w:rPr>
        <w:t>ta</w:t>
      </w:r>
      <w:proofErr w:type="spellEnd"/>
      <w:r w:rsidR="00E26A9E" w:rsidRPr="009452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6A9E" w:rsidRPr="0094526D">
        <w:rPr>
          <w:rFonts w:ascii="Times New Roman" w:hAnsi="Times New Roman" w:cs="Times New Roman"/>
          <w:i/>
          <w:sz w:val="28"/>
          <w:szCs w:val="28"/>
        </w:rPr>
        <w:t>biznesi</w:t>
      </w:r>
      <w:proofErr w:type="spellEnd"/>
      <w:r w:rsidR="00E26A9E" w:rsidRPr="0094526D">
        <w:rPr>
          <w:rFonts w:ascii="Times New Roman" w:hAnsi="Times New Roman" w:cs="Times New Roman"/>
          <w:sz w:val="28"/>
          <w:szCs w:val="28"/>
        </w:rPr>
        <w:t>,</w:t>
      </w:r>
      <w:r w:rsidR="00334829" w:rsidRPr="0094526D">
        <w:rPr>
          <w:rFonts w:ascii="Times New Roman" w:hAnsi="Times New Roman" w:cs="Times New Roman"/>
          <w:sz w:val="28"/>
          <w:szCs w:val="28"/>
        </w:rPr>
        <w:t xml:space="preserve"> 37–38). K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>yiv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Vydavnychyi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tsentr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KNUKiM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A35572" w:rsidRPr="0094526D">
        <w:rPr>
          <w:rFonts w:ascii="Times New Roman" w:hAnsi="Times New Roman" w:cs="Times New Roman"/>
          <w:sz w:val="28"/>
          <w:szCs w:val="28"/>
        </w:rPr>
        <w:t>).</w:t>
      </w:r>
    </w:p>
    <w:p w14:paraId="28B5E1B9" w14:textId="5965B7D8" w:rsidR="00A35572" w:rsidRPr="002262F5" w:rsidRDefault="00EB3C33" w:rsidP="00A355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Klymenko</w:t>
      </w:r>
      <w:proofErr w:type="spellEnd"/>
      <w:r w:rsidR="00A35572">
        <w:rPr>
          <w:rFonts w:ascii="Times New Roman" w:hAnsi="Times New Roman" w:cs="Times New Roman"/>
          <w:sz w:val="28"/>
          <w:szCs w:val="28"/>
        </w:rPr>
        <w:t>, L. </w:t>
      </w:r>
      <w:r w:rsidR="00A35572" w:rsidRPr="00A35572">
        <w:rPr>
          <w:rFonts w:ascii="Times New Roman" w:hAnsi="Times New Roman" w:cs="Times New Roman"/>
          <w:sz w:val="28"/>
          <w:szCs w:val="28"/>
        </w:rPr>
        <w:t xml:space="preserve">O. (2022).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Synerhiia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mozhlyvostei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STEM-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osvity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pidvyshchenni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fakhovoi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kompetentnosti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vchyteliv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pryrodnycho-matematychnykh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dystsyplin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i</w:t>
      </w:r>
      <w:r w:rsid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>
        <w:rPr>
          <w:rFonts w:ascii="Times New Roman" w:hAnsi="Times New Roman" w:cs="Times New Roman"/>
          <w:sz w:val="28"/>
          <w:szCs w:val="28"/>
        </w:rPr>
        <w:t>tekhnolohii</w:t>
      </w:r>
      <w:proofErr w:type="spellEnd"/>
      <w:r w:rsidR="00A35572">
        <w:rPr>
          <w:rFonts w:ascii="Times New Roman" w:hAnsi="Times New Roman" w:cs="Times New Roman"/>
          <w:sz w:val="28"/>
          <w:szCs w:val="28"/>
        </w:rPr>
        <w:t xml:space="preserve"> </w:t>
      </w:r>
      <w:r w:rsidR="00A35572" w:rsidRPr="00A3557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Synergy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possibilities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STEM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increasing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professional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competence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teachers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natural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mathematical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disciplines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>].</w:t>
      </w:r>
      <w:r w:rsid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572" w:rsidRPr="00A35572">
        <w:rPr>
          <w:rFonts w:ascii="Times New Roman" w:hAnsi="Times New Roman" w:cs="Times New Roman"/>
          <w:i/>
          <w:sz w:val="28"/>
          <w:szCs w:val="28"/>
        </w:rPr>
        <w:t>Veresen</w:t>
      </w:r>
      <w:proofErr w:type="spellEnd"/>
      <w:r w:rsidR="00A35572">
        <w:rPr>
          <w:rFonts w:ascii="Times New Roman" w:hAnsi="Times New Roman" w:cs="Times New Roman"/>
          <w:sz w:val="28"/>
          <w:szCs w:val="28"/>
        </w:rPr>
        <w:t xml:space="preserve">, 3 (94), 29–37 </w:t>
      </w:r>
      <w:r w:rsidR="004F1BEB" w:rsidRPr="004F1BEB">
        <w:rPr>
          <w:rFonts w:ascii="Times New Roman" w:hAnsi="Times New Roman" w:cs="Times New Roman"/>
          <w:sz w:val="28"/>
          <w:szCs w:val="28"/>
        </w:rPr>
        <w:t>DOI</w:t>
      </w:r>
      <w:r w:rsidR="004F1BEB">
        <w:rPr>
          <w:rFonts w:ascii="Times New Roman" w:hAnsi="Times New Roman" w:cs="Times New Roman"/>
          <w:sz w:val="28"/>
          <w:szCs w:val="28"/>
        </w:rPr>
        <w:t> </w:t>
      </w:r>
      <w:r w:rsidR="004F1BEB" w:rsidRPr="004F1BEB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4F1BEB" w:rsidRPr="004F1BEB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="004F1BEB" w:rsidRPr="004F1BEB">
        <w:rPr>
          <w:rFonts w:ascii="Times New Roman" w:hAnsi="Times New Roman" w:cs="Times New Roman"/>
          <w:sz w:val="28"/>
          <w:szCs w:val="28"/>
        </w:rPr>
        <w:t xml:space="preserve">://doi.org/10.54662/veresen.3.2022.04 </w:t>
      </w:r>
      <w:r w:rsidR="00A35572" w:rsidRPr="00A3557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35572" w:rsidRPr="00A35572">
        <w:rPr>
          <w:rFonts w:ascii="Times New Roman" w:hAnsi="Times New Roman" w:cs="Times New Roman"/>
          <w:sz w:val="28"/>
          <w:szCs w:val="28"/>
        </w:rPr>
        <w:t>ukr</w:t>
      </w:r>
      <w:proofErr w:type="spellEnd"/>
      <w:r w:rsidR="00A35572" w:rsidRPr="00A35572">
        <w:rPr>
          <w:rFonts w:ascii="Times New Roman" w:hAnsi="Times New Roman" w:cs="Times New Roman"/>
          <w:sz w:val="28"/>
          <w:szCs w:val="28"/>
        </w:rPr>
        <w:t>).</w:t>
      </w:r>
    </w:p>
    <w:p w14:paraId="375EC1B0" w14:textId="320CBD1A" w:rsidR="00334829" w:rsidRPr="000A7F2B" w:rsidRDefault="00EB3C33" w:rsidP="003348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3482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Liskovych</w:t>
      </w:r>
      <w:proofErr w:type="spellEnd"/>
      <w:r w:rsidR="00334829" w:rsidRPr="002262F5">
        <w:rPr>
          <w:rFonts w:ascii="Times New Roman" w:hAnsi="Times New Roman" w:cs="Times New Roman"/>
          <w:sz w:val="28"/>
          <w:szCs w:val="28"/>
        </w:rPr>
        <w:t>,</w:t>
      </w:r>
      <w:r w:rsidR="0083018A">
        <w:rPr>
          <w:rFonts w:ascii="Times New Roman" w:hAnsi="Times New Roman" w:cs="Times New Roman"/>
          <w:sz w:val="28"/>
          <w:szCs w:val="28"/>
        </w:rPr>
        <w:t xml:space="preserve"> O. </w:t>
      </w:r>
      <w:r w:rsidR="00334829" w:rsidRPr="000A7F2B">
        <w:rPr>
          <w:rFonts w:ascii="Times New Roman" w:hAnsi="Times New Roman" w:cs="Times New Roman"/>
          <w:sz w:val="28"/>
          <w:szCs w:val="28"/>
        </w:rPr>
        <w:t>V.</w:t>
      </w:r>
      <w:r w:rsidR="00334829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0A7F2B">
        <w:rPr>
          <w:rFonts w:ascii="Times New Roman" w:hAnsi="Times New Roman" w:cs="Times New Roman"/>
          <w:sz w:val="28"/>
          <w:szCs w:val="28"/>
        </w:rPr>
        <w:t>(2020)</w:t>
      </w:r>
      <w:r w:rsidR="00334829">
        <w:rPr>
          <w:rFonts w:ascii="Times New Roman" w:hAnsi="Times New Roman" w:cs="Times New Roman"/>
          <w:sz w:val="28"/>
          <w:szCs w:val="28"/>
        </w:rPr>
        <w:t>.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Oblasnyi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forum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yunykh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shanuvalnykiv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fizyky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astronomii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yak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zasib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formuvannia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kompetentnostei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uchniv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pryrodnychykh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naukakh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tekhnolohiiakh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  <w:lang w:val="en-US"/>
        </w:rPr>
        <w:t xml:space="preserve"> [Regional forum of young fans of physics and astronomy as a means of forming students’ competencies in natural sciences and technologies]</w:t>
      </w:r>
      <w:r w:rsidR="00334829" w:rsidRPr="008301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34829" w:rsidRPr="0083018A">
        <w:rPr>
          <w:rFonts w:ascii="Times New Roman" w:hAnsi="Times New Roman" w:cs="Times New Roman"/>
          <w:i/>
          <w:sz w:val="28"/>
          <w:szCs w:val="28"/>
        </w:rPr>
        <w:t>Veresen</w:t>
      </w:r>
      <w:proofErr w:type="spellEnd"/>
      <w:r w:rsidR="00334829" w:rsidRPr="007D1572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="00334829">
        <w:rPr>
          <w:rFonts w:ascii="Times New Roman" w:hAnsi="Times New Roman" w:cs="Times New Roman"/>
          <w:sz w:val="28"/>
          <w:szCs w:val="28"/>
        </w:rPr>
        <w:t>4,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 2</w:t>
      </w:r>
      <w:r w:rsidR="00334829">
        <w:rPr>
          <w:rFonts w:ascii="Times New Roman" w:hAnsi="Times New Roman" w:cs="Times New Roman"/>
          <w:sz w:val="28"/>
          <w:szCs w:val="28"/>
        </w:rPr>
        <w:t>–</w:t>
      </w:r>
      <w:r w:rsidR="00334829" w:rsidRPr="000A7F2B">
        <w:rPr>
          <w:rFonts w:ascii="Times New Roman" w:hAnsi="Times New Roman" w:cs="Times New Roman"/>
          <w:sz w:val="28"/>
          <w:szCs w:val="28"/>
        </w:rPr>
        <w:t>3 (85</w:t>
      </w:r>
      <w:r w:rsidR="00334829">
        <w:rPr>
          <w:rFonts w:ascii="Times New Roman" w:hAnsi="Times New Roman" w:cs="Times New Roman"/>
          <w:sz w:val="28"/>
          <w:szCs w:val="28"/>
        </w:rPr>
        <w:t>–</w:t>
      </w:r>
      <w:r w:rsidR="00334829" w:rsidRPr="000A7F2B">
        <w:rPr>
          <w:rFonts w:ascii="Times New Roman" w:hAnsi="Times New Roman" w:cs="Times New Roman"/>
          <w:sz w:val="28"/>
          <w:szCs w:val="28"/>
        </w:rPr>
        <w:t>86)</w:t>
      </w:r>
      <w:r w:rsidR="00334829" w:rsidRPr="007D1572">
        <w:rPr>
          <w:rFonts w:ascii="Times New Roman" w:hAnsi="Times New Roman" w:cs="Times New Roman"/>
          <w:sz w:val="28"/>
          <w:szCs w:val="28"/>
          <w:lang w:val="de-DE"/>
        </w:rPr>
        <w:t>, 22–35</w:t>
      </w:r>
      <w:r w:rsidRPr="007D1572">
        <w:rPr>
          <w:rFonts w:ascii="Times New Roman" w:hAnsi="Times New Roman" w:cs="Times New Roman"/>
          <w:sz w:val="28"/>
          <w:szCs w:val="28"/>
          <w:lang w:val="de-DE"/>
        </w:rPr>
        <w:t>.</w:t>
      </w:r>
      <w:r w:rsidR="00334829" w:rsidRPr="00B21304">
        <w:rPr>
          <w:rFonts w:ascii="Times New Roman" w:hAnsi="Times New Roman" w:cs="Times New Roman"/>
          <w:sz w:val="28"/>
          <w:szCs w:val="28"/>
        </w:rPr>
        <w:t xml:space="preserve"> </w:t>
      </w:r>
      <w:r w:rsidR="00190F78" w:rsidRPr="00190F78">
        <w:rPr>
          <w:rFonts w:ascii="Times New Roman" w:hAnsi="Times New Roman" w:cs="Times New Roman"/>
          <w:sz w:val="28"/>
          <w:szCs w:val="28"/>
        </w:rPr>
        <w:t xml:space="preserve">DOI: https://doi.org/10.54662/veresen.3.2022.04 </w:t>
      </w:r>
      <w:r w:rsidR="00334829" w:rsidRPr="00B2130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34829" w:rsidRPr="007D1572">
        <w:rPr>
          <w:rFonts w:ascii="Times New Roman" w:hAnsi="Times New Roman" w:cs="Times New Roman"/>
          <w:sz w:val="28"/>
          <w:szCs w:val="28"/>
          <w:lang w:val="de-DE"/>
        </w:rPr>
        <w:t>ukr</w:t>
      </w:r>
      <w:proofErr w:type="spellEnd"/>
      <w:r w:rsidR="00334829" w:rsidRPr="00B21304">
        <w:rPr>
          <w:rFonts w:ascii="Times New Roman" w:hAnsi="Times New Roman" w:cs="Times New Roman"/>
          <w:sz w:val="28"/>
          <w:szCs w:val="28"/>
        </w:rPr>
        <w:t>)</w:t>
      </w:r>
      <w:r w:rsidR="00334829" w:rsidRPr="000A7F2B">
        <w:rPr>
          <w:rFonts w:ascii="Times New Roman" w:hAnsi="Times New Roman" w:cs="Times New Roman"/>
          <w:sz w:val="28"/>
          <w:szCs w:val="28"/>
        </w:rPr>
        <w:t>.</w:t>
      </w:r>
    </w:p>
    <w:p w14:paraId="49394252" w14:textId="1D395A2A" w:rsidR="00334829" w:rsidRDefault="00EB3C33" w:rsidP="003348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3482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Mardarenko</w:t>
      </w:r>
      <w:proofErr w:type="spellEnd"/>
      <w:r w:rsidR="00334829" w:rsidRPr="00FC4D81">
        <w:rPr>
          <w:rFonts w:ascii="Times New Roman" w:hAnsi="Times New Roman" w:cs="Times New Roman"/>
          <w:sz w:val="28"/>
          <w:szCs w:val="28"/>
        </w:rPr>
        <w:t>,</w:t>
      </w:r>
      <w:r w:rsidR="0083018A">
        <w:rPr>
          <w:rFonts w:ascii="Times New Roman" w:hAnsi="Times New Roman" w:cs="Times New Roman"/>
          <w:sz w:val="28"/>
          <w:szCs w:val="28"/>
        </w:rPr>
        <w:t xml:space="preserve"> O. 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V. </w:t>
      </w:r>
      <w:r w:rsidR="00334829" w:rsidRPr="007D1572">
        <w:rPr>
          <w:rFonts w:ascii="Times New Roman" w:hAnsi="Times New Roman" w:cs="Times New Roman"/>
          <w:sz w:val="28"/>
          <w:szCs w:val="28"/>
          <w:lang w:val="de-DE"/>
        </w:rPr>
        <w:t>(</w:t>
      </w:r>
      <w:r w:rsidR="00334829" w:rsidRPr="000A7F2B">
        <w:rPr>
          <w:rFonts w:ascii="Times New Roman" w:hAnsi="Times New Roman" w:cs="Times New Roman"/>
          <w:sz w:val="28"/>
          <w:szCs w:val="28"/>
        </w:rPr>
        <w:t>2013</w:t>
      </w:r>
      <w:r w:rsidR="00334829" w:rsidRPr="007D1572">
        <w:rPr>
          <w:rFonts w:ascii="Times New Roman" w:hAnsi="Times New Roman" w:cs="Times New Roman"/>
          <w:sz w:val="28"/>
          <w:szCs w:val="28"/>
          <w:lang w:val="de-DE"/>
        </w:rPr>
        <w:t xml:space="preserve">).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Interaktyvni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komunikatyvni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tekhnolohii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osvity</w:t>
      </w:r>
      <w:proofErr w:type="spellEnd"/>
      <w:r w:rsidR="00095AE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mobilne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navchannia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yak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nova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tekhnolohiia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pidvyshchenni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movnoi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kompetentsii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studentiv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83018A">
        <w:rPr>
          <w:rFonts w:ascii="Times New Roman" w:hAnsi="Times New Roman" w:cs="Times New Roman"/>
          <w:sz w:val="28"/>
          <w:szCs w:val="28"/>
        </w:rPr>
        <w:t>nemovnykh</w:t>
      </w:r>
      <w:proofErr w:type="spellEnd"/>
      <w:r w:rsidR="00334829" w:rsidRPr="0083018A">
        <w:rPr>
          <w:rFonts w:ascii="Times New Roman" w:hAnsi="Times New Roman" w:cs="Times New Roman"/>
          <w:sz w:val="28"/>
          <w:szCs w:val="28"/>
        </w:rPr>
        <w:t xml:space="preserve"> VNZ </w:t>
      </w:r>
      <w:r w:rsidR="00334829" w:rsidRPr="0083018A">
        <w:rPr>
          <w:rFonts w:ascii="Times New Roman" w:hAnsi="Times New Roman" w:cs="Times New Roman"/>
          <w:sz w:val="28"/>
          <w:szCs w:val="28"/>
          <w:lang w:val="en-US"/>
        </w:rPr>
        <w:t>[Interactive communication technologies of education</w:t>
      </w:r>
      <w:r w:rsidR="00334829" w:rsidRPr="0083018A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83018A">
        <w:rPr>
          <w:rFonts w:ascii="Times New Roman" w:hAnsi="Times New Roman" w:cs="Times New Roman"/>
          <w:sz w:val="28"/>
          <w:szCs w:val="28"/>
          <w:lang w:val="en-US"/>
        </w:rPr>
        <w:t>: mobile learning as a new technology in improving the language competence of non-native university students].</w:t>
      </w:r>
      <w:r w:rsidR="003348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Informatyka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lastRenderedPageBreak/>
        <w:t>matematychni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metody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Vykorystannia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tekhnolohii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BYOD u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protsesi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navchannia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osnovnii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shkoli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453BA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modeliuvanni</w:t>
      </w:r>
      <w:proofErr w:type="spellEnd"/>
      <w:r w:rsidR="0033482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34829">
        <w:rPr>
          <w:rFonts w:ascii="Times New Roman" w:hAnsi="Times New Roman" w:cs="Times New Roman"/>
          <w:sz w:val="28"/>
          <w:szCs w:val="28"/>
        </w:rPr>
        <w:t xml:space="preserve"> </w:t>
      </w:r>
      <w:r w:rsidR="0083018A">
        <w:rPr>
          <w:rFonts w:ascii="Times New Roman" w:hAnsi="Times New Roman" w:cs="Times New Roman"/>
          <w:sz w:val="28"/>
          <w:szCs w:val="28"/>
          <w:lang w:val="en-US"/>
        </w:rPr>
        <w:t>t. </w:t>
      </w:r>
      <w:r w:rsidR="00334829" w:rsidRPr="000A7F2B">
        <w:rPr>
          <w:rFonts w:ascii="Times New Roman" w:hAnsi="Times New Roman" w:cs="Times New Roman"/>
          <w:sz w:val="28"/>
          <w:szCs w:val="28"/>
        </w:rPr>
        <w:t>3, 3</w:t>
      </w:r>
      <w:r w:rsidR="0033482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 288</w:t>
      </w:r>
      <w:r w:rsidR="00334829">
        <w:rPr>
          <w:rFonts w:ascii="Times New Roman" w:hAnsi="Times New Roman" w:cs="Times New Roman"/>
          <w:sz w:val="28"/>
          <w:szCs w:val="28"/>
        </w:rPr>
        <w:t>–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293. </w:t>
      </w:r>
      <w:r w:rsidR="00334829" w:rsidRPr="00F022C1">
        <w:rPr>
          <w:rFonts w:ascii="Times New Roman" w:hAnsi="Times New Roman" w:cs="Times New Roman"/>
          <w:sz w:val="28"/>
          <w:szCs w:val="28"/>
          <w:lang w:val="en-US"/>
        </w:rPr>
        <w:t>Retrieved</w:t>
      </w:r>
      <w:r w:rsidR="00334829" w:rsidRPr="00453BAE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F022C1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="00334829" w:rsidRPr="00453BAE">
        <w:rPr>
          <w:rFonts w:ascii="Times New Roman" w:hAnsi="Times New Roman" w:cs="Times New Roman"/>
          <w:sz w:val="28"/>
          <w:szCs w:val="28"/>
        </w:rPr>
        <w:t>:</w:t>
      </w:r>
      <w:r w:rsidR="00334829" w:rsidRPr="00E1481D">
        <w:rPr>
          <w:rFonts w:ascii="Times New Roman" w:hAnsi="Times New Roman" w:cs="Times New Roman"/>
          <w:sz w:val="28"/>
          <w:szCs w:val="28"/>
        </w:rPr>
        <w:t xml:space="preserve"> </w:t>
      </w:r>
      <w:hyperlink r:id="rId49" w:history="1">
        <w:r w:rsidR="00334829" w:rsidRPr="0083018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http://nbuv.gov.ua/UJRN/Itmm_2013_3_3_13</w:t>
        </w:r>
      </w:hyperlink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453BA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34829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334829" w:rsidRPr="00453BAE">
        <w:rPr>
          <w:rFonts w:ascii="Times New Roman" w:hAnsi="Times New Roman" w:cs="Times New Roman"/>
          <w:sz w:val="28"/>
          <w:szCs w:val="28"/>
        </w:rPr>
        <w:t>).</w:t>
      </w:r>
    </w:p>
    <w:p w14:paraId="24925B67" w14:textId="0689CFB2" w:rsidR="00535226" w:rsidRDefault="00EB3C33" w:rsidP="00095A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472489">
        <w:rPr>
          <w:rFonts w:ascii="Times New Roman" w:hAnsi="Times New Roman" w:cs="Times New Roman"/>
          <w:sz w:val="28"/>
          <w:szCs w:val="28"/>
          <w:lang w:val="en-US"/>
        </w:rPr>
        <w:t>. </w:t>
      </w:r>
      <w:r w:rsidR="00095AE9" w:rsidRPr="00095AE9">
        <w:rPr>
          <w:rFonts w:ascii="Times New Roman" w:hAnsi="Times New Roman" w:cs="Times New Roman"/>
          <w:sz w:val="28"/>
          <w:szCs w:val="28"/>
          <w:lang w:val="en-US"/>
        </w:rPr>
        <w:t>Order of the Ministry of Education, Culture, Sports, Science and Techno</w:t>
      </w:r>
      <w:r w:rsidR="00095AE9">
        <w:rPr>
          <w:rFonts w:ascii="Times New Roman" w:hAnsi="Times New Roman" w:cs="Times New Roman"/>
          <w:sz w:val="28"/>
          <w:szCs w:val="28"/>
          <w:lang w:val="en-US"/>
        </w:rPr>
        <w:t xml:space="preserve">logy of April 29, 2020 No. 574 </w:t>
      </w:r>
      <w:r w:rsidR="00095AE9">
        <w:rPr>
          <w:rFonts w:ascii="Times New Roman" w:hAnsi="Times New Roman" w:cs="Times New Roman"/>
          <w:sz w:val="28"/>
          <w:szCs w:val="28"/>
        </w:rPr>
        <w:t>«</w:t>
      </w:r>
      <w:r w:rsidR="00095AE9" w:rsidRPr="00095AE9">
        <w:rPr>
          <w:rFonts w:ascii="Times New Roman" w:hAnsi="Times New Roman" w:cs="Times New Roman"/>
          <w:sz w:val="28"/>
          <w:szCs w:val="28"/>
          <w:lang w:val="en-US"/>
        </w:rPr>
        <w:t>On approval of a standard list of teaching aids and equipment for cl</w:t>
      </w:r>
      <w:r w:rsidR="00095AE9">
        <w:rPr>
          <w:rFonts w:ascii="Times New Roman" w:hAnsi="Times New Roman" w:cs="Times New Roman"/>
          <w:sz w:val="28"/>
          <w:szCs w:val="28"/>
          <w:lang w:val="en-US"/>
        </w:rPr>
        <w:t>assrooms and STEM laboratories</w:t>
      </w:r>
      <w:r w:rsidR="00095AE9" w:rsidRPr="00095AE9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095AE9">
        <w:rPr>
          <w:rFonts w:ascii="Times New Roman" w:hAnsi="Times New Roman" w:cs="Times New Roman"/>
          <w:sz w:val="28"/>
          <w:szCs w:val="28"/>
        </w:rPr>
        <w:t>.</w:t>
      </w:r>
      <w:r w:rsidR="00095A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2489" w:rsidRPr="00095AE9">
        <w:rPr>
          <w:rFonts w:ascii="Times New Roman" w:hAnsi="Times New Roman" w:cs="Times New Roman"/>
          <w:sz w:val="28"/>
          <w:szCs w:val="28"/>
          <w:lang w:val="en-US"/>
        </w:rPr>
        <w:t>Retrieved from: https://zakon.rada.gov.ua › (</w:t>
      </w:r>
      <w:proofErr w:type="spellStart"/>
      <w:r w:rsidR="00472489" w:rsidRPr="00095AE9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472489" w:rsidRPr="00095AE9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6FF1989C" w14:textId="7E0DBE0A" w:rsidR="0074725E" w:rsidRPr="0074725E" w:rsidRDefault="0074725E" w:rsidP="007472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</w:t>
      </w:r>
      <w:proofErr w:type="spellStart"/>
      <w:r w:rsidRPr="0074725E">
        <w:rPr>
          <w:rFonts w:ascii="Times New Roman" w:hAnsi="Times New Roman" w:cs="Times New Roman"/>
          <w:sz w:val="28"/>
          <w:szCs w:val="28"/>
        </w:rPr>
        <w:t>Patrykeieva</w:t>
      </w:r>
      <w:proofErr w:type="spellEnd"/>
      <w:r>
        <w:rPr>
          <w:rFonts w:ascii="Times New Roman" w:hAnsi="Times New Roman" w:cs="Times New Roman"/>
          <w:sz w:val="28"/>
          <w:szCs w:val="28"/>
        </w:rPr>
        <w:t>, O. </w:t>
      </w:r>
      <w:r w:rsidRPr="0074725E">
        <w:rPr>
          <w:rFonts w:ascii="Times New Roman" w:hAnsi="Times New Roman" w:cs="Times New Roman"/>
          <w:sz w:val="28"/>
          <w:szCs w:val="28"/>
        </w:rPr>
        <w:t xml:space="preserve">O.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(2015). </w:t>
      </w:r>
      <w:proofErr w:type="spellStart"/>
      <w:r w:rsidRPr="0074725E">
        <w:rPr>
          <w:rFonts w:ascii="Times New Roman" w:hAnsi="Times New Roman" w:cs="Times New Roman"/>
          <w:sz w:val="28"/>
          <w:szCs w:val="28"/>
        </w:rPr>
        <w:t>Aktualnist</w:t>
      </w:r>
      <w:proofErr w:type="spellEnd"/>
      <w:r w:rsidRPr="00747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sz w:val="28"/>
          <w:szCs w:val="28"/>
        </w:rPr>
        <w:t>zaprovadzhen</w:t>
      </w:r>
      <w:r>
        <w:rPr>
          <w:rFonts w:ascii="Times New Roman" w:hAnsi="Times New Roman" w:cs="Times New Roman"/>
          <w:sz w:val="28"/>
          <w:szCs w:val="28"/>
        </w:rPr>
        <w:t>nia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STEM-</w:t>
      </w:r>
      <w:proofErr w:type="spellStart"/>
      <w:r>
        <w:rPr>
          <w:rFonts w:ascii="Times New Roman" w:hAnsi="Times New Roman" w:cs="Times New Roman"/>
          <w:sz w:val="28"/>
          <w:szCs w:val="28"/>
        </w:rPr>
        <w:t>navchannia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>
        <w:rPr>
          <w:rFonts w:ascii="Times New Roman" w:hAnsi="Times New Roman" w:cs="Times New Roman"/>
          <w:sz w:val="28"/>
          <w:szCs w:val="28"/>
        </w:rPr>
        <w:t>Ukraini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74725E">
        <w:rPr>
          <w:rFonts w:ascii="Times New Roman" w:hAnsi="Times New Roman" w:cs="Times New Roman"/>
          <w:sz w:val="28"/>
          <w:szCs w:val="28"/>
          <w:lang w:val="en-US"/>
        </w:rPr>
        <w:t>The urgency of introducing STEM education in Ukraine</w:t>
      </w:r>
      <w:r>
        <w:rPr>
          <w:rFonts w:ascii="Times New Roman" w:hAnsi="Times New Roman" w:cs="Times New Roman"/>
          <w:sz w:val="28"/>
          <w:szCs w:val="28"/>
          <w:lang w:val="en-US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i/>
          <w:sz w:val="28"/>
          <w:szCs w:val="28"/>
        </w:rPr>
        <w:t>Informatsiinyi</w:t>
      </w:r>
      <w:proofErr w:type="spellEnd"/>
      <w:r w:rsidRPr="007472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i/>
          <w:sz w:val="28"/>
          <w:szCs w:val="28"/>
        </w:rPr>
        <w:t>zbirnyk</w:t>
      </w:r>
      <w:proofErr w:type="spellEnd"/>
      <w:r w:rsidRPr="007472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i/>
          <w:sz w:val="28"/>
          <w:szCs w:val="28"/>
        </w:rPr>
        <w:t>dlia</w:t>
      </w:r>
      <w:proofErr w:type="spellEnd"/>
      <w:r w:rsidRPr="007472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i/>
          <w:sz w:val="28"/>
          <w:szCs w:val="28"/>
        </w:rPr>
        <w:t>dyrektora</w:t>
      </w:r>
      <w:proofErr w:type="spellEnd"/>
      <w:r w:rsidRPr="007472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i/>
          <w:sz w:val="28"/>
          <w:szCs w:val="28"/>
        </w:rPr>
        <w:t>shkoly</w:t>
      </w:r>
      <w:proofErr w:type="spellEnd"/>
      <w:r w:rsidRPr="007472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i/>
          <w:sz w:val="28"/>
          <w:szCs w:val="28"/>
        </w:rPr>
        <w:t>ta</w:t>
      </w:r>
      <w:proofErr w:type="spellEnd"/>
      <w:r w:rsidRPr="007472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i/>
          <w:sz w:val="28"/>
          <w:szCs w:val="28"/>
        </w:rPr>
        <w:t>zaviduiuchoho</w:t>
      </w:r>
      <w:proofErr w:type="spellEnd"/>
      <w:r w:rsidRPr="007472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i/>
          <w:sz w:val="28"/>
          <w:szCs w:val="28"/>
        </w:rPr>
        <w:t>dytiachym</w:t>
      </w:r>
      <w:proofErr w:type="spellEnd"/>
      <w:r w:rsidRPr="007472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725E">
        <w:rPr>
          <w:rFonts w:ascii="Times New Roman" w:hAnsi="Times New Roman" w:cs="Times New Roman"/>
          <w:i/>
          <w:sz w:val="28"/>
          <w:szCs w:val="28"/>
        </w:rPr>
        <w:t>sadochkom</w:t>
      </w:r>
      <w:proofErr w:type="spellEnd"/>
      <w:r w:rsidRPr="0074725E">
        <w:rPr>
          <w:rFonts w:ascii="Times New Roman" w:hAnsi="Times New Roman" w:cs="Times New Roman"/>
          <w:sz w:val="28"/>
          <w:szCs w:val="28"/>
        </w:rPr>
        <w:t xml:space="preserve">, 17–10 (41), 53–57. </w:t>
      </w:r>
      <w:r>
        <w:rPr>
          <w:rFonts w:ascii="Times New Roman" w:hAnsi="Times New Roman" w:cs="Times New Roman"/>
          <w:sz w:val="28"/>
          <w:szCs w:val="28"/>
        </w:rPr>
        <w:t>K.</w:t>
      </w:r>
      <w:r w:rsidRPr="0074725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4725E">
        <w:rPr>
          <w:rFonts w:ascii="Times New Roman" w:hAnsi="Times New Roman" w:cs="Times New Roman"/>
          <w:sz w:val="28"/>
          <w:szCs w:val="28"/>
        </w:rPr>
        <w:t>Osvita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Ukrainy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25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4725E">
        <w:rPr>
          <w:rFonts w:ascii="Times New Roman" w:hAnsi="Times New Roman" w:cs="Times New Roman"/>
          <w:sz w:val="28"/>
          <w:szCs w:val="28"/>
        </w:rPr>
        <w:t>ukr</w:t>
      </w:r>
      <w:proofErr w:type="spellEnd"/>
      <w:r w:rsidRPr="0074725E">
        <w:rPr>
          <w:rFonts w:ascii="Times New Roman" w:hAnsi="Times New Roman" w:cs="Times New Roman"/>
          <w:sz w:val="28"/>
          <w:szCs w:val="28"/>
        </w:rPr>
        <w:t>).</w:t>
      </w:r>
    </w:p>
    <w:p w14:paraId="314CADF8" w14:textId="226D133B" w:rsidR="00334829" w:rsidRPr="00472489" w:rsidRDefault="0074725E" w:rsidP="004724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33482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Polishchuk</w:t>
      </w:r>
      <w:proofErr w:type="spellEnd"/>
      <w:r w:rsidR="00334829" w:rsidRPr="0074725E">
        <w:rPr>
          <w:rFonts w:ascii="Times New Roman" w:hAnsi="Times New Roman" w:cs="Times New Roman"/>
          <w:sz w:val="28"/>
          <w:szCs w:val="28"/>
        </w:rPr>
        <w:t>,</w:t>
      </w:r>
      <w:r w:rsidR="00334829" w:rsidRPr="00843D22">
        <w:rPr>
          <w:rFonts w:ascii="Times New Roman" w:hAnsi="Times New Roman" w:cs="Times New Roman"/>
          <w:sz w:val="28"/>
          <w:szCs w:val="28"/>
        </w:rPr>
        <w:t xml:space="preserve"> </w:t>
      </w:r>
      <w:r w:rsidR="00535226">
        <w:rPr>
          <w:rFonts w:ascii="Times New Roman" w:hAnsi="Times New Roman" w:cs="Times New Roman"/>
          <w:sz w:val="28"/>
          <w:szCs w:val="28"/>
        </w:rPr>
        <w:t>N. </w:t>
      </w:r>
      <w:r w:rsidR="00334829" w:rsidRPr="000A7F2B">
        <w:rPr>
          <w:rFonts w:ascii="Times New Roman" w:hAnsi="Times New Roman" w:cs="Times New Roman"/>
          <w:sz w:val="28"/>
          <w:szCs w:val="28"/>
        </w:rPr>
        <w:t>A.</w:t>
      </w:r>
      <w:r w:rsidR="00334829" w:rsidRPr="0074725E">
        <w:rPr>
          <w:rFonts w:ascii="Times New Roman" w:hAnsi="Times New Roman" w:cs="Times New Roman"/>
          <w:sz w:val="28"/>
          <w:szCs w:val="28"/>
        </w:rPr>
        <w:t xml:space="preserve"> &amp;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Kaminska</w:t>
      </w:r>
      <w:proofErr w:type="spellEnd"/>
      <w:r w:rsidR="00334829" w:rsidRPr="0074725E">
        <w:rPr>
          <w:rFonts w:ascii="Times New Roman" w:hAnsi="Times New Roman" w:cs="Times New Roman"/>
          <w:sz w:val="28"/>
          <w:szCs w:val="28"/>
        </w:rPr>
        <w:t>,</w:t>
      </w:r>
      <w:r w:rsidR="00334829" w:rsidRPr="00843D22">
        <w:rPr>
          <w:rFonts w:ascii="Times New Roman" w:hAnsi="Times New Roman" w:cs="Times New Roman"/>
          <w:sz w:val="28"/>
          <w:szCs w:val="28"/>
        </w:rPr>
        <w:t xml:space="preserve"> </w:t>
      </w:r>
      <w:r w:rsidR="00535226">
        <w:rPr>
          <w:rFonts w:ascii="Times New Roman" w:hAnsi="Times New Roman" w:cs="Times New Roman"/>
          <w:sz w:val="28"/>
          <w:szCs w:val="28"/>
        </w:rPr>
        <w:t>V. </w:t>
      </w:r>
      <w:r w:rsidR="00334829" w:rsidRPr="000A7F2B">
        <w:rPr>
          <w:rFonts w:ascii="Times New Roman" w:hAnsi="Times New Roman" w:cs="Times New Roman"/>
          <w:sz w:val="28"/>
          <w:szCs w:val="28"/>
        </w:rPr>
        <w:t>V.</w:t>
      </w:r>
      <w:r w:rsidR="00334829" w:rsidRPr="00843D2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34829" w:rsidRPr="00334829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53522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="00334829" w:rsidRPr="00843D22">
        <w:rPr>
          <w:rFonts w:ascii="Times New Roman" w:hAnsi="Times New Roman" w:cs="Times New Roman"/>
          <w:sz w:val="28"/>
          <w:szCs w:val="28"/>
        </w:rPr>
        <w:t>.)</w:t>
      </w:r>
      <w:r w:rsidR="00334829" w:rsidRPr="0074725E">
        <w:rPr>
          <w:rFonts w:ascii="Times New Roman" w:hAnsi="Times New Roman" w:cs="Times New Roman"/>
          <w:sz w:val="28"/>
          <w:szCs w:val="28"/>
        </w:rPr>
        <w:t>.</w:t>
      </w:r>
      <w:r w:rsidR="00334829" w:rsidRPr="00843D22">
        <w:rPr>
          <w:rFonts w:ascii="Times New Roman" w:hAnsi="Times New Roman" w:cs="Times New Roman"/>
          <w:sz w:val="28"/>
          <w:szCs w:val="28"/>
        </w:rPr>
        <w:t xml:space="preserve"> (</w:t>
      </w:r>
      <w:r w:rsidR="00334829" w:rsidRPr="000A7F2B">
        <w:rPr>
          <w:rFonts w:ascii="Times New Roman" w:hAnsi="Times New Roman" w:cs="Times New Roman"/>
          <w:sz w:val="28"/>
          <w:szCs w:val="28"/>
        </w:rPr>
        <w:t>2021</w:t>
      </w:r>
      <w:r w:rsidR="00334829" w:rsidRPr="00843D22">
        <w:rPr>
          <w:rFonts w:ascii="Times New Roman" w:hAnsi="Times New Roman" w:cs="Times New Roman"/>
          <w:sz w:val="28"/>
          <w:szCs w:val="28"/>
        </w:rPr>
        <w:t xml:space="preserve">). </w:t>
      </w:r>
      <w:r w:rsidR="00334829" w:rsidRPr="00843D22">
        <w:rPr>
          <w:rFonts w:ascii="Times New Roman" w:hAnsi="Times New Roman" w:cs="Times New Roman"/>
          <w:i/>
          <w:sz w:val="28"/>
          <w:szCs w:val="28"/>
        </w:rPr>
        <w:t>STEM-</w:t>
      </w:r>
      <w:proofErr w:type="spellStart"/>
      <w:r w:rsidR="00334829" w:rsidRPr="00843D22">
        <w:rPr>
          <w:rFonts w:ascii="Times New Roman" w:hAnsi="Times New Roman" w:cs="Times New Roman"/>
          <w:i/>
          <w:sz w:val="28"/>
          <w:szCs w:val="28"/>
        </w:rPr>
        <w:t>osvita</w:t>
      </w:r>
      <w:proofErr w:type="spellEnd"/>
      <w:r w:rsidR="00334829" w:rsidRPr="00843D22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334829" w:rsidRPr="00843D22">
        <w:rPr>
          <w:rFonts w:ascii="Times New Roman" w:hAnsi="Times New Roman" w:cs="Times New Roman"/>
          <w:i/>
          <w:sz w:val="28"/>
          <w:szCs w:val="28"/>
        </w:rPr>
        <w:t>naukovo-teoretychni</w:t>
      </w:r>
      <w:proofErr w:type="spellEnd"/>
      <w:r w:rsidR="00334829" w:rsidRPr="00843D2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843D22">
        <w:rPr>
          <w:rFonts w:ascii="Times New Roman" w:hAnsi="Times New Roman" w:cs="Times New Roman"/>
          <w:i/>
          <w:sz w:val="28"/>
          <w:szCs w:val="28"/>
        </w:rPr>
        <w:t>aspekty</w:t>
      </w:r>
      <w:proofErr w:type="spellEnd"/>
      <w:r w:rsidR="00334829" w:rsidRPr="00843D2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34829" w:rsidRPr="00843D22">
        <w:rPr>
          <w:rFonts w:ascii="Times New Roman" w:hAnsi="Times New Roman" w:cs="Times New Roman"/>
          <w:i/>
          <w:sz w:val="28"/>
          <w:szCs w:val="28"/>
        </w:rPr>
        <w:t>dosvid</w:t>
      </w:r>
      <w:proofErr w:type="spellEnd"/>
      <w:r w:rsidR="00334829" w:rsidRPr="00843D2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843D22">
        <w:rPr>
          <w:rFonts w:ascii="Times New Roman" w:hAnsi="Times New Roman" w:cs="Times New Roman"/>
          <w:i/>
          <w:sz w:val="28"/>
          <w:szCs w:val="28"/>
        </w:rPr>
        <w:t>vprovadzhennia</w:t>
      </w:r>
      <w:proofErr w:type="spellEnd"/>
      <w:r w:rsidR="00334829" w:rsidRPr="00843D2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34829" w:rsidRPr="00843D22">
        <w:rPr>
          <w:rFonts w:ascii="Times New Roman" w:hAnsi="Times New Roman" w:cs="Times New Roman"/>
          <w:i/>
          <w:sz w:val="28"/>
          <w:szCs w:val="28"/>
        </w:rPr>
        <w:t>perspektyvy</w:t>
      </w:r>
      <w:proofErr w:type="spellEnd"/>
      <w:r w:rsidR="00334829" w:rsidRPr="00843D2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843D22">
        <w:rPr>
          <w:rFonts w:ascii="Times New Roman" w:hAnsi="Times New Roman" w:cs="Times New Roman"/>
          <w:i/>
          <w:sz w:val="28"/>
          <w:szCs w:val="28"/>
        </w:rPr>
        <w:t>rozvytku</w:t>
      </w:r>
      <w:proofErr w:type="spellEnd"/>
      <w:r w:rsidR="00334829" w:rsidRPr="00843D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4829" w:rsidRPr="00535226">
        <w:rPr>
          <w:rFonts w:ascii="Times New Roman" w:hAnsi="Times New Roman" w:cs="Times New Roman"/>
          <w:sz w:val="28"/>
          <w:szCs w:val="28"/>
        </w:rPr>
        <w:t xml:space="preserve">[STEM </w:t>
      </w:r>
      <w:proofErr w:type="spellStart"/>
      <w:r w:rsidR="00334829" w:rsidRPr="00535226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334829" w:rsidRPr="00535226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334829" w:rsidRPr="00535226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="00334829" w:rsidRPr="00535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53522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334829" w:rsidRPr="00535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535226">
        <w:rPr>
          <w:rFonts w:ascii="Times New Roman" w:hAnsi="Times New Roman" w:cs="Times New Roman"/>
          <w:sz w:val="28"/>
          <w:szCs w:val="28"/>
        </w:rPr>
        <w:t>theoretical</w:t>
      </w:r>
      <w:proofErr w:type="spellEnd"/>
      <w:r w:rsidR="00334829" w:rsidRPr="00535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535226">
        <w:rPr>
          <w:rFonts w:ascii="Times New Roman" w:hAnsi="Times New Roman" w:cs="Times New Roman"/>
          <w:sz w:val="28"/>
          <w:szCs w:val="28"/>
        </w:rPr>
        <w:t>aspects</w:t>
      </w:r>
      <w:proofErr w:type="spellEnd"/>
      <w:r w:rsidR="00334829" w:rsidRPr="005352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4829" w:rsidRPr="00535226">
        <w:rPr>
          <w:rFonts w:ascii="Times New Roman" w:hAnsi="Times New Roman" w:cs="Times New Roman"/>
          <w:sz w:val="28"/>
          <w:szCs w:val="28"/>
        </w:rPr>
        <w:t>implementation</w:t>
      </w:r>
      <w:proofErr w:type="spellEnd"/>
      <w:r w:rsidR="00334829" w:rsidRPr="00535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535226">
        <w:rPr>
          <w:rFonts w:ascii="Times New Roman" w:hAnsi="Times New Roman" w:cs="Times New Roman"/>
          <w:sz w:val="28"/>
          <w:szCs w:val="28"/>
        </w:rPr>
        <w:t>experience</w:t>
      </w:r>
      <w:proofErr w:type="spellEnd"/>
      <w:r w:rsidR="00334829" w:rsidRPr="005352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4829" w:rsidRPr="00535226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="00334829" w:rsidRPr="00535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535226">
        <w:rPr>
          <w:rFonts w:ascii="Times New Roman" w:hAnsi="Times New Roman" w:cs="Times New Roman"/>
          <w:sz w:val="28"/>
          <w:szCs w:val="28"/>
        </w:rPr>
        <w:t>prospects</w:t>
      </w:r>
      <w:proofErr w:type="spellEnd"/>
      <w:r w:rsidR="00334829" w:rsidRPr="00535226">
        <w:rPr>
          <w:rFonts w:ascii="Times New Roman" w:hAnsi="Times New Roman" w:cs="Times New Roman"/>
          <w:sz w:val="28"/>
          <w:szCs w:val="28"/>
        </w:rPr>
        <w:t>]</w:t>
      </w:r>
      <w:r w:rsidR="0033482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Lutsk</w:t>
      </w:r>
      <w:proofErr w:type="spellEnd"/>
      <w:r w:rsidR="0033482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34829">
        <w:rPr>
          <w:rFonts w:ascii="Times New Roman" w:hAnsi="Times New Roman" w:cs="Times New Roman"/>
          <w:sz w:val="28"/>
          <w:szCs w:val="28"/>
        </w:rPr>
        <w:t>Volynskyi</w:t>
      </w:r>
      <w:proofErr w:type="spellEnd"/>
      <w:r w:rsidR="00334829">
        <w:rPr>
          <w:rFonts w:ascii="Times New Roman" w:hAnsi="Times New Roman" w:cs="Times New Roman"/>
          <w:sz w:val="28"/>
          <w:szCs w:val="28"/>
        </w:rPr>
        <w:t xml:space="preserve"> IPPO </w:t>
      </w:r>
      <w:r w:rsidR="00334829" w:rsidRPr="00843D2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34829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334829" w:rsidRPr="00843D22">
        <w:rPr>
          <w:rFonts w:ascii="Times New Roman" w:hAnsi="Times New Roman" w:cs="Times New Roman"/>
          <w:sz w:val="28"/>
          <w:szCs w:val="28"/>
        </w:rPr>
        <w:t>)</w:t>
      </w:r>
      <w:r w:rsidR="00334829" w:rsidRPr="00472489">
        <w:rPr>
          <w:rFonts w:ascii="Times New Roman" w:hAnsi="Times New Roman" w:cs="Times New Roman"/>
          <w:sz w:val="28"/>
          <w:szCs w:val="28"/>
        </w:rPr>
        <w:t>.</w:t>
      </w:r>
    </w:p>
    <w:p w14:paraId="65BADE21" w14:textId="16215ED5" w:rsidR="00334829" w:rsidRDefault="0074725E" w:rsidP="003348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334829">
        <w:rPr>
          <w:rFonts w:ascii="Times New Roman" w:hAnsi="Times New Roman" w:cs="Times New Roman"/>
          <w:sz w:val="28"/>
          <w:szCs w:val="28"/>
        </w:rPr>
        <w:t>. </w:t>
      </w:r>
      <w:r w:rsidR="00334829" w:rsidRPr="00EE6BA6">
        <w:rPr>
          <w:rFonts w:ascii="Times New Roman" w:hAnsi="Times New Roman" w:cs="Times New Roman"/>
          <w:sz w:val="28"/>
          <w:szCs w:val="28"/>
        </w:rPr>
        <w:t>R</w:t>
      </w:r>
      <w:proofErr w:type="spellStart"/>
      <w:r w:rsidR="00334829">
        <w:rPr>
          <w:rFonts w:ascii="Times New Roman" w:hAnsi="Times New Roman" w:cs="Times New Roman"/>
          <w:sz w:val="28"/>
          <w:szCs w:val="28"/>
          <w:lang w:val="en-US"/>
        </w:rPr>
        <w:t>omanyshyna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, </w:t>
      </w:r>
      <w:r w:rsidR="00334829" w:rsidRPr="00EE6BA6">
        <w:rPr>
          <w:rFonts w:ascii="Times New Roman" w:hAnsi="Times New Roman" w:cs="Times New Roman"/>
          <w:sz w:val="28"/>
          <w:szCs w:val="28"/>
        </w:rPr>
        <w:t>O</w:t>
      </w:r>
      <w:r w:rsidR="00334829" w:rsidRPr="00472489">
        <w:rPr>
          <w:rFonts w:ascii="Times New Roman" w:hAnsi="Times New Roman" w:cs="Times New Roman"/>
          <w:sz w:val="28"/>
          <w:szCs w:val="28"/>
        </w:rPr>
        <w:t>.</w:t>
      </w:r>
      <w:r w:rsidR="0047248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334829" w:rsidRPr="00EE6BA6">
        <w:rPr>
          <w:rFonts w:ascii="Times New Roman" w:hAnsi="Times New Roman" w:cs="Times New Roman"/>
          <w:sz w:val="28"/>
          <w:szCs w:val="28"/>
        </w:rPr>
        <w:t>Ya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>.</w:t>
      </w:r>
      <w:r w:rsidR="00334829" w:rsidRPr="00EE6BA6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472489">
        <w:rPr>
          <w:rFonts w:ascii="Times New Roman" w:hAnsi="Times New Roman" w:cs="Times New Roman"/>
          <w:sz w:val="28"/>
          <w:szCs w:val="28"/>
        </w:rPr>
        <w:t>(</w:t>
      </w:r>
      <w:r w:rsidR="00334829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334829" w:rsidRPr="00472489">
        <w:rPr>
          <w:rFonts w:ascii="Times New Roman" w:hAnsi="Times New Roman" w:cs="Times New Roman"/>
          <w:sz w:val="28"/>
          <w:szCs w:val="28"/>
        </w:rPr>
        <w:t>.). (</w:t>
      </w:r>
      <w:r w:rsidR="00334829" w:rsidRPr="000A7F2B">
        <w:rPr>
          <w:rFonts w:ascii="Times New Roman" w:hAnsi="Times New Roman" w:cs="Times New Roman"/>
          <w:sz w:val="28"/>
          <w:szCs w:val="28"/>
        </w:rPr>
        <w:t>2021</w:t>
      </w:r>
      <w:r w:rsidR="00334829" w:rsidRPr="00472489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Suchasni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tsyfrovi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tekhnolohii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ta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innovatsiini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metodyky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navchannia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dosvid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tendentsii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34829" w:rsidRPr="00EB0E57">
        <w:rPr>
          <w:rFonts w:ascii="Times New Roman" w:hAnsi="Times New Roman" w:cs="Times New Roman"/>
          <w:i/>
          <w:sz w:val="28"/>
          <w:szCs w:val="28"/>
        </w:rPr>
        <w:t>perspektyvy</w:t>
      </w:r>
      <w:proofErr w:type="spellEnd"/>
      <w:r w:rsidR="00334829" w:rsidRPr="00EB0E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4829" w:rsidRPr="00472489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Modern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innovative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teaching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methods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experience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trends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4829" w:rsidRPr="00472489">
        <w:rPr>
          <w:rFonts w:ascii="Times New Roman" w:hAnsi="Times New Roman" w:cs="Times New Roman"/>
          <w:sz w:val="28"/>
          <w:szCs w:val="28"/>
        </w:rPr>
        <w:t>perspectives</w:t>
      </w:r>
      <w:proofErr w:type="spellEnd"/>
      <w:r w:rsidR="00334829" w:rsidRPr="00472489">
        <w:rPr>
          <w:rFonts w:ascii="Times New Roman" w:hAnsi="Times New Roman" w:cs="Times New Roman"/>
          <w:sz w:val="28"/>
          <w:szCs w:val="28"/>
        </w:rPr>
        <w:t>].</w:t>
      </w:r>
      <w:r w:rsidR="003348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Ternopil</w:t>
      </w:r>
      <w:proofErr w:type="spellEnd"/>
      <w:r w:rsidR="00334829" w:rsidRPr="000A7F2B">
        <w:rPr>
          <w:rFonts w:ascii="Times New Roman" w:hAnsi="Times New Roman" w:cs="Times New Roman"/>
          <w:sz w:val="28"/>
          <w:szCs w:val="28"/>
        </w:rPr>
        <w:t>:</w:t>
      </w:r>
      <w:r w:rsidR="00334829">
        <w:rPr>
          <w:rFonts w:ascii="Times New Roman" w:hAnsi="Times New Roman" w:cs="Times New Roman"/>
          <w:sz w:val="28"/>
          <w:szCs w:val="28"/>
          <w:lang w:val="de-DE"/>
        </w:rPr>
        <w:t> </w:t>
      </w:r>
      <w:r w:rsidR="00472489">
        <w:rPr>
          <w:rFonts w:ascii="Times New Roman" w:hAnsi="Times New Roman" w:cs="Times New Roman"/>
          <w:sz w:val="28"/>
          <w:szCs w:val="28"/>
          <w:lang w:val="de-DE"/>
        </w:rPr>
        <w:t>TNPU</w:t>
      </w:r>
      <w:r w:rsidR="00472489" w:rsidRPr="007D1572">
        <w:rPr>
          <w:rFonts w:ascii="Times New Roman" w:hAnsi="Times New Roman" w:cs="Times New Roman"/>
          <w:sz w:val="28"/>
          <w:szCs w:val="28"/>
        </w:rPr>
        <w:t xml:space="preserve"> </w:t>
      </w:r>
      <w:r w:rsidR="00472489">
        <w:rPr>
          <w:rFonts w:ascii="Times New Roman" w:hAnsi="Times New Roman" w:cs="Times New Roman"/>
          <w:sz w:val="28"/>
          <w:szCs w:val="28"/>
          <w:lang w:val="de-DE"/>
        </w:rPr>
        <w:t>im</w:t>
      </w:r>
      <w:r w:rsidR="00472489" w:rsidRPr="007D1572">
        <w:rPr>
          <w:rFonts w:ascii="Times New Roman" w:hAnsi="Times New Roman" w:cs="Times New Roman"/>
          <w:sz w:val="28"/>
          <w:szCs w:val="28"/>
        </w:rPr>
        <w:t>.</w:t>
      </w:r>
      <w:r w:rsidR="00472489">
        <w:rPr>
          <w:rFonts w:ascii="Times New Roman" w:hAnsi="Times New Roman" w:cs="Times New Roman"/>
          <w:sz w:val="28"/>
          <w:szCs w:val="28"/>
          <w:lang w:val="de-DE"/>
        </w:rPr>
        <w:t> </w:t>
      </w:r>
      <w:r w:rsidR="0047248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72489" w:rsidRPr="007D1572">
        <w:rPr>
          <w:rFonts w:ascii="Times New Roman" w:hAnsi="Times New Roman" w:cs="Times New Roman"/>
          <w:sz w:val="28"/>
          <w:szCs w:val="28"/>
        </w:rPr>
        <w:t>.</w:t>
      </w:r>
      <w:r w:rsidR="00472489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334829" w:rsidRPr="00334829">
        <w:rPr>
          <w:rFonts w:ascii="Times New Roman" w:hAnsi="Times New Roman" w:cs="Times New Roman"/>
          <w:sz w:val="28"/>
          <w:szCs w:val="28"/>
          <w:lang w:val="en-US"/>
        </w:rPr>
        <w:t>Hnatiuka</w:t>
      </w:r>
      <w:proofErr w:type="spellEnd"/>
      <w:r w:rsidR="00334829" w:rsidRPr="00EB0E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34829" w:rsidRPr="00334829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334829" w:rsidRPr="00EB0E57">
        <w:rPr>
          <w:rFonts w:ascii="Times New Roman" w:hAnsi="Times New Roman" w:cs="Times New Roman"/>
          <w:sz w:val="28"/>
          <w:szCs w:val="28"/>
        </w:rPr>
        <w:t>).</w:t>
      </w:r>
    </w:p>
    <w:p w14:paraId="4CE88C6D" w14:textId="309927C6" w:rsidR="00334829" w:rsidRPr="000A7F2B" w:rsidRDefault="0074725E" w:rsidP="003348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33482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Servisy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dlia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stvorennia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interaktyvnykh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viktoryn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Kahoot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>!</w:t>
      </w:r>
      <w:r w:rsidR="00334829" w:rsidRPr="007D1572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2822BE">
        <w:rPr>
          <w:rFonts w:ascii="Times New Roman" w:hAnsi="Times New Roman" w:cs="Times New Roman"/>
          <w:sz w:val="28"/>
          <w:szCs w:val="28"/>
          <w:lang w:val="en-US"/>
        </w:rPr>
        <w:t xml:space="preserve">[Services for creating interactive quizzes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  <w:lang w:val="en-US"/>
        </w:rPr>
        <w:t>Kahoot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  <w:lang w:val="en-US"/>
        </w:rPr>
        <w:t>!].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F022C1">
        <w:rPr>
          <w:rFonts w:ascii="Times New Roman" w:hAnsi="Times New Roman" w:cs="Times New Roman"/>
          <w:sz w:val="28"/>
          <w:szCs w:val="28"/>
          <w:lang w:val="en-US"/>
        </w:rPr>
        <w:t>Retrieved</w:t>
      </w:r>
      <w:r w:rsidR="00334829" w:rsidRPr="00453BAE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F022C1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="00334829" w:rsidRPr="00453BAE">
        <w:rPr>
          <w:rFonts w:ascii="Times New Roman" w:hAnsi="Times New Roman" w:cs="Times New Roman"/>
          <w:sz w:val="28"/>
          <w:szCs w:val="28"/>
        </w:rPr>
        <w:t>:</w:t>
      </w:r>
      <w:r w:rsidR="00334829" w:rsidRPr="00D44DD2">
        <w:rPr>
          <w:rFonts w:ascii="Times New Roman" w:hAnsi="Times New Roman" w:cs="Times New Roman"/>
          <w:sz w:val="28"/>
          <w:szCs w:val="28"/>
        </w:rPr>
        <w:t xml:space="preserve"> </w:t>
      </w:r>
      <w:hyperlink r:id="rId50" w:history="1">
        <w:r w:rsidR="00334829" w:rsidRPr="002822B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https://kahoot.it</w:t>
        </w:r>
      </w:hyperlink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D44DD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34829" w:rsidRPr="00F31B05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334829" w:rsidRPr="00D44DD2">
        <w:rPr>
          <w:rFonts w:ascii="Times New Roman" w:hAnsi="Times New Roman" w:cs="Times New Roman"/>
          <w:sz w:val="28"/>
          <w:szCs w:val="28"/>
        </w:rPr>
        <w:t>).</w:t>
      </w:r>
    </w:p>
    <w:p w14:paraId="106015C8" w14:textId="3D763F44" w:rsidR="00334829" w:rsidRPr="002822BE" w:rsidRDefault="0074725E" w:rsidP="003348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334829" w:rsidRPr="00A35572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2822BE" w:rsidRPr="00A35572">
        <w:rPr>
          <w:rFonts w:ascii="Times New Roman" w:hAnsi="Times New Roman" w:cs="Times New Roman"/>
          <w:sz w:val="28"/>
          <w:szCs w:val="28"/>
        </w:rPr>
        <w:t>Shkarlet</w:t>
      </w:r>
      <w:proofErr w:type="spellEnd"/>
      <w:r w:rsidR="00334829" w:rsidRPr="00A35572">
        <w:rPr>
          <w:rFonts w:ascii="Times New Roman" w:hAnsi="Times New Roman" w:cs="Times New Roman"/>
          <w:sz w:val="28"/>
          <w:szCs w:val="28"/>
        </w:rPr>
        <w:t>,</w:t>
      </w:r>
      <w:r w:rsidR="002822BE" w:rsidRPr="00A35572">
        <w:rPr>
          <w:rFonts w:ascii="Times New Roman" w:hAnsi="Times New Roman" w:cs="Times New Roman"/>
          <w:sz w:val="28"/>
          <w:szCs w:val="28"/>
        </w:rPr>
        <w:t xml:space="preserve"> S. </w:t>
      </w:r>
      <w:r w:rsidR="00334829" w:rsidRPr="00A35572">
        <w:rPr>
          <w:rFonts w:ascii="Times New Roman" w:hAnsi="Times New Roman" w:cs="Times New Roman"/>
          <w:sz w:val="28"/>
          <w:szCs w:val="28"/>
        </w:rPr>
        <w:t>M. (</w:t>
      </w:r>
      <w:proofErr w:type="spellStart"/>
      <w:r w:rsidR="00334829" w:rsidRPr="00A35572">
        <w:rPr>
          <w:rFonts w:ascii="Times New Roman" w:hAnsi="Times New Roman" w:cs="Times New Roman"/>
          <w:sz w:val="28"/>
          <w:szCs w:val="28"/>
        </w:rPr>
        <w:t>Ed</w:t>
      </w:r>
      <w:proofErr w:type="spellEnd"/>
      <w:r w:rsidR="00334829" w:rsidRPr="00A35572">
        <w:rPr>
          <w:rFonts w:ascii="Times New Roman" w:hAnsi="Times New Roman" w:cs="Times New Roman"/>
          <w:sz w:val="28"/>
          <w:szCs w:val="28"/>
        </w:rPr>
        <w:t xml:space="preserve">.). (2022). </w:t>
      </w:r>
      <w:proofErr w:type="spellStart"/>
      <w:r w:rsidR="00334829" w:rsidRPr="00A35572">
        <w:rPr>
          <w:rFonts w:ascii="Times New Roman" w:hAnsi="Times New Roman" w:cs="Times New Roman"/>
          <w:i/>
          <w:sz w:val="28"/>
          <w:szCs w:val="28"/>
        </w:rPr>
        <w:t>Osvita</w:t>
      </w:r>
      <w:proofErr w:type="spellEnd"/>
      <w:r w:rsidR="00334829" w:rsidRPr="00A355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A35572">
        <w:rPr>
          <w:rFonts w:ascii="Times New Roman" w:hAnsi="Times New Roman" w:cs="Times New Roman"/>
          <w:i/>
          <w:sz w:val="28"/>
          <w:szCs w:val="28"/>
        </w:rPr>
        <w:t>Ukrainy</w:t>
      </w:r>
      <w:proofErr w:type="spellEnd"/>
      <w:r w:rsidR="00334829" w:rsidRPr="00A35572">
        <w:rPr>
          <w:rFonts w:ascii="Times New Roman" w:hAnsi="Times New Roman" w:cs="Times New Roman"/>
          <w:i/>
          <w:sz w:val="28"/>
          <w:szCs w:val="28"/>
        </w:rPr>
        <w:t xml:space="preserve"> v </w:t>
      </w:r>
      <w:proofErr w:type="spellStart"/>
      <w:r w:rsidR="00334829" w:rsidRPr="00A35572">
        <w:rPr>
          <w:rFonts w:ascii="Times New Roman" w:hAnsi="Times New Roman" w:cs="Times New Roman"/>
          <w:i/>
          <w:sz w:val="28"/>
          <w:szCs w:val="28"/>
        </w:rPr>
        <w:t>umovakh</w:t>
      </w:r>
      <w:proofErr w:type="spellEnd"/>
      <w:r w:rsidR="00334829" w:rsidRPr="00A355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A35572">
        <w:rPr>
          <w:rFonts w:ascii="Times New Roman" w:hAnsi="Times New Roman" w:cs="Times New Roman"/>
          <w:i/>
          <w:sz w:val="28"/>
          <w:szCs w:val="28"/>
        </w:rPr>
        <w:t>voiennoho</w:t>
      </w:r>
      <w:proofErr w:type="spellEnd"/>
      <w:r w:rsidR="00334829" w:rsidRPr="00A355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A35572">
        <w:rPr>
          <w:rFonts w:ascii="Times New Roman" w:hAnsi="Times New Roman" w:cs="Times New Roman"/>
          <w:i/>
          <w:sz w:val="28"/>
          <w:szCs w:val="28"/>
        </w:rPr>
        <w:t>stanu</w:t>
      </w:r>
      <w:proofErr w:type="spellEnd"/>
      <w:r w:rsidR="00334829" w:rsidRPr="00A35572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334829" w:rsidRPr="00A35572">
        <w:rPr>
          <w:rFonts w:ascii="Times New Roman" w:hAnsi="Times New Roman" w:cs="Times New Roman"/>
          <w:i/>
          <w:sz w:val="28"/>
          <w:szCs w:val="28"/>
        </w:rPr>
        <w:t>Innovatsiina</w:t>
      </w:r>
      <w:proofErr w:type="spellEnd"/>
      <w:r w:rsidR="00334829" w:rsidRPr="00A355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A35572">
        <w:rPr>
          <w:rFonts w:ascii="Times New Roman" w:hAnsi="Times New Roman" w:cs="Times New Roman"/>
          <w:i/>
          <w:sz w:val="28"/>
          <w:szCs w:val="28"/>
        </w:rPr>
        <w:t>ta</w:t>
      </w:r>
      <w:proofErr w:type="spellEnd"/>
      <w:r w:rsidR="00334829" w:rsidRPr="00A355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A35572">
        <w:rPr>
          <w:rFonts w:ascii="Times New Roman" w:hAnsi="Times New Roman" w:cs="Times New Roman"/>
          <w:i/>
          <w:sz w:val="28"/>
          <w:szCs w:val="28"/>
        </w:rPr>
        <w:t>proiektna</w:t>
      </w:r>
      <w:proofErr w:type="spellEnd"/>
      <w:r w:rsidR="00334829" w:rsidRPr="00A355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A35572">
        <w:rPr>
          <w:rFonts w:ascii="Times New Roman" w:hAnsi="Times New Roman" w:cs="Times New Roman"/>
          <w:i/>
          <w:sz w:val="28"/>
          <w:szCs w:val="28"/>
        </w:rPr>
        <w:t>diialnist</w:t>
      </w:r>
      <w:proofErr w:type="spellEnd"/>
      <w:r w:rsidR="00334829" w:rsidRPr="00A3557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334829" w:rsidRPr="00A35572">
        <w:rPr>
          <w:rFonts w:ascii="Times New Roman" w:hAnsi="Times New Roman" w:cs="Times New Roman"/>
          <w:sz w:val="28"/>
          <w:szCs w:val="28"/>
          <w:lang w:val="en-US"/>
        </w:rPr>
        <w:t>[Education of Ukraine under martial law. Innovative and project activities].</w:t>
      </w:r>
      <w:r w:rsidR="00334829" w:rsidRPr="00A35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A35572">
        <w:rPr>
          <w:rFonts w:ascii="Times New Roman" w:hAnsi="Times New Roman" w:cs="Times New Roman"/>
          <w:sz w:val="28"/>
          <w:szCs w:val="28"/>
        </w:rPr>
        <w:t>Kyiv-Chernivtsi</w:t>
      </w:r>
      <w:proofErr w:type="spellEnd"/>
      <w:r w:rsidR="00334829" w:rsidRPr="00A3557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34829" w:rsidRPr="00A35572">
        <w:rPr>
          <w:rFonts w:ascii="Times New Roman" w:hAnsi="Times New Roman" w:cs="Times New Roman"/>
          <w:sz w:val="28"/>
          <w:szCs w:val="28"/>
        </w:rPr>
        <w:t>Bukrek</w:t>
      </w:r>
      <w:proofErr w:type="spellEnd"/>
      <w:r w:rsidR="00334829" w:rsidRPr="00A355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34829" w:rsidRPr="00A35572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334829" w:rsidRPr="00A35572">
        <w:rPr>
          <w:rFonts w:ascii="Times New Roman" w:hAnsi="Times New Roman" w:cs="Times New Roman"/>
          <w:sz w:val="28"/>
          <w:szCs w:val="28"/>
        </w:rPr>
        <w:t>).</w:t>
      </w:r>
    </w:p>
    <w:p w14:paraId="51B34E4F" w14:textId="695BAAA0" w:rsidR="008145AF" w:rsidRPr="00EB3C33" w:rsidRDefault="0074725E" w:rsidP="00EB3C33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15</w:t>
      </w:r>
      <w:r w:rsidR="0033482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334829" w:rsidRPr="000A7F2B">
        <w:rPr>
          <w:rFonts w:ascii="Times New Roman" w:hAnsi="Times New Roman" w:cs="Times New Roman"/>
          <w:sz w:val="28"/>
          <w:szCs w:val="28"/>
        </w:rPr>
        <w:t>Sipii</w:t>
      </w:r>
      <w:proofErr w:type="spellEnd"/>
      <w:r w:rsidR="00334829" w:rsidRPr="00D44DD2">
        <w:rPr>
          <w:rFonts w:ascii="Times New Roman" w:hAnsi="Times New Roman" w:cs="Times New Roman"/>
          <w:sz w:val="28"/>
          <w:szCs w:val="28"/>
        </w:rPr>
        <w:t>,</w:t>
      </w:r>
      <w:r w:rsidR="002822BE">
        <w:rPr>
          <w:rFonts w:ascii="Times New Roman" w:hAnsi="Times New Roman" w:cs="Times New Roman"/>
          <w:sz w:val="28"/>
          <w:szCs w:val="28"/>
        </w:rPr>
        <w:t xml:space="preserve"> V.</w:t>
      </w:r>
      <w:r w:rsidR="00334829" w:rsidRPr="000A7F2B">
        <w:rPr>
          <w:rFonts w:ascii="Times New Roman" w:hAnsi="Times New Roman" w:cs="Times New Roman"/>
          <w:sz w:val="28"/>
          <w:szCs w:val="28"/>
        </w:rPr>
        <w:t>V</w:t>
      </w:r>
      <w:r w:rsidR="002822BE">
        <w:rPr>
          <w:rFonts w:ascii="Times New Roman" w:hAnsi="Times New Roman" w:cs="Times New Roman"/>
          <w:sz w:val="28"/>
          <w:szCs w:val="28"/>
        </w:rPr>
        <w:t> </w:t>
      </w:r>
      <w:r w:rsidR="00334829" w:rsidRPr="000A7F2B">
        <w:rPr>
          <w:rFonts w:ascii="Times New Roman" w:hAnsi="Times New Roman" w:cs="Times New Roman"/>
          <w:sz w:val="28"/>
          <w:szCs w:val="28"/>
        </w:rPr>
        <w:t xml:space="preserve">. </w:t>
      </w:r>
      <w:r w:rsidR="00334829" w:rsidRPr="002822BE">
        <w:rPr>
          <w:rFonts w:ascii="Times New Roman" w:hAnsi="Times New Roman" w:cs="Times New Roman"/>
          <w:sz w:val="28"/>
          <w:szCs w:val="28"/>
        </w:rPr>
        <w:t>(</w:t>
      </w:r>
      <w:r w:rsidR="00334829" w:rsidRPr="000A7F2B">
        <w:rPr>
          <w:rFonts w:ascii="Times New Roman" w:hAnsi="Times New Roman" w:cs="Times New Roman"/>
          <w:sz w:val="28"/>
          <w:szCs w:val="28"/>
        </w:rPr>
        <w:t>2017</w:t>
      </w:r>
      <w:r w:rsidR="00334829" w:rsidRPr="002822B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Formuvannia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politekhnichnykh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umin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protsesi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navchannia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fizyky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uchniv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osnovnoi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shkoly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vykorystanniam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smartfoniv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formation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polytechnic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process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teaching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physics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elementary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students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sz w:val="28"/>
          <w:szCs w:val="28"/>
        </w:rPr>
        <w:t>smartphones</w:t>
      </w:r>
      <w:proofErr w:type="spellEnd"/>
      <w:r w:rsidR="00334829" w:rsidRPr="002822BE">
        <w:rPr>
          <w:rFonts w:ascii="Times New Roman" w:hAnsi="Times New Roman" w:cs="Times New Roman"/>
          <w:sz w:val="28"/>
          <w:szCs w:val="28"/>
        </w:rPr>
        <w:t>]</w:t>
      </w:r>
      <w:r w:rsidR="00334829" w:rsidRPr="002822B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34829" w:rsidRPr="00D44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i/>
          <w:sz w:val="28"/>
          <w:szCs w:val="28"/>
        </w:rPr>
        <w:t>Naukovi</w:t>
      </w:r>
      <w:proofErr w:type="spellEnd"/>
      <w:r w:rsidR="00334829" w:rsidRPr="0028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i/>
          <w:sz w:val="28"/>
          <w:szCs w:val="28"/>
        </w:rPr>
        <w:t>zapysky</w:t>
      </w:r>
      <w:proofErr w:type="spellEnd"/>
      <w:r w:rsidR="00334829" w:rsidRPr="002822BE">
        <w:rPr>
          <w:rFonts w:ascii="Times New Roman" w:hAnsi="Times New Roman" w:cs="Times New Roman"/>
          <w:i/>
          <w:sz w:val="28"/>
          <w:szCs w:val="28"/>
        </w:rPr>
        <w:t xml:space="preserve">, 12, </w:t>
      </w:r>
      <w:proofErr w:type="spellStart"/>
      <w:r w:rsidR="00334829" w:rsidRPr="002822BE">
        <w:rPr>
          <w:rFonts w:ascii="Times New Roman" w:hAnsi="Times New Roman" w:cs="Times New Roman"/>
          <w:i/>
          <w:sz w:val="28"/>
          <w:szCs w:val="28"/>
        </w:rPr>
        <w:t>s</w:t>
      </w:r>
      <w:r w:rsidR="002822BE" w:rsidRPr="002822BE">
        <w:rPr>
          <w:rFonts w:ascii="Times New Roman" w:hAnsi="Times New Roman" w:cs="Times New Roman"/>
          <w:i/>
          <w:sz w:val="28"/>
          <w:szCs w:val="28"/>
        </w:rPr>
        <w:t>eriia</w:t>
      </w:r>
      <w:proofErr w:type="spellEnd"/>
      <w:r w:rsidR="00334829" w:rsidRPr="002822BE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334829" w:rsidRPr="002822BE">
        <w:rPr>
          <w:rFonts w:ascii="Times New Roman" w:hAnsi="Times New Roman" w:cs="Times New Roman"/>
          <w:i/>
          <w:sz w:val="28"/>
          <w:szCs w:val="28"/>
        </w:rPr>
        <w:t>Problemy</w:t>
      </w:r>
      <w:proofErr w:type="spellEnd"/>
      <w:r w:rsidR="00334829" w:rsidRPr="0028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i/>
          <w:sz w:val="28"/>
          <w:szCs w:val="28"/>
        </w:rPr>
        <w:lastRenderedPageBreak/>
        <w:t>metodyky</w:t>
      </w:r>
      <w:proofErr w:type="spellEnd"/>
      <w:r w:rsidR="00334829" w:rsidRPr="0028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i/>
          <w:sz w:val="28"/>
          <w:szCs w:val="28"/>
        </w:rPr>
        <w:t>fizyko-matematychnoi</w:t>
      </w:r>
      <w:proofErr w:type="spellEnd"/>
      <w:r w:rsidR="00334829" w:rsidRPr="002822BE">
        <w:rPr>
          <w:rFonts w:ascii="Times New Roman" w:hAnsi="Times New Roman" w:cs="Times New Roman"/>
          <w:i/>
          <w:sz w:val="28"/>
          <w:szCs w:val="28"/>
        </w:rPr>
        <w:t xml:space="preserve"> i </w:t>
      </w:r>
      <w:proofErr w:type="spellStart"/>
      <w:r w:rsidR="00334829" w:rsidRPr="002822BE">
        <w:rPr>
          <w:rFonts w:ascii="Times New Roman" w:hAnsi="Times New Roman" w:cs="Times New Roman"/>
          <w:i/>
          <w:sz w:val="28"/>
          <w:szCs w:val="28"/>
        </w:rPr>
        <w:t>tekhnolohichnoi</w:t>
      </w:r>
      <w:proofErr w:type="spellEnd"/>
      <w:r w:rsidR="00334829" w:rsidRPr="0028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34829" w:rsidRPr="002822BE">
        <w:rPr>
          <w:rFonts w:ascii="Times New Roman" w:hAnsi="Times New Roman" w:cs="Times New Roman"/>
          <w:i/>
          <w:sz w:val="28"/>
          <w:szCs w:val="28"/>
        </w:rPr>
        <w:t>osvity</w:t>
      </w:r>
      <w:proofErr w:type="spellEnd"/>
      <w:r w:rsidR="00334829" w:rsidRPr="00D44DD2">
        <w:rPr>
          <w:rFonts w:ascii="Times New Roman" w:hAnsi="Times New Roman" w:cs="Times New Roman"/>
          <w:sz w:val="28"/>
          <w:szCs w:val="28"/>
        </w:rPr>
        <w:t xml:space="preserve">, </w:t>
      </w:r>
      <w:r w:rsidR="00334829" w:rsidRPr="000A7F2B">
        <w:rPr>
          <w:rFonts w:ascii="Times New Roman" w:hAnsi="Times New Roman" w:cs="Times New Roman"/>
          <w:sz w:val="28"/>
          <w:szCs w:val="28"/>
        </w:rPr>
        <w:t>I</w:t>
      </w:r>
      <w:r w:rsidR="0033482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34829" w:rsidRPr="000A7F2B">
        <w:rPr>
          <w:rFonts w:ascii="Times New Roman" w:hAnsi="Times New Roman" w:cs="Times New Roman"/>
          <w:sz w:val="28"/>
          <w:szCs w:val="28"/>
        </w:rPr>
        <w:t>92–96</w:t>
      </w:r>
      <w:r w:rsidR="003348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822BE">
        <w:rPr>
          <w:rFonts w:ascii="Times New Roman" w:hAnsi="Times New Roman" w:cs="Times New Roman"/>
          <w:sz w:val="28"/>
          <w:szCs w:val="28"/>
        </w:rPr>
        <w:t>Kropyvnytskyi</w:t>
      </w:r>
      <w:proofErr w:type="spellEnd"/>
      <w:r w:rsidR="002822BE">
        <w:rPr>
          <w:rFonts w:ascii="Times New Roman" w:hAnsi="Times New Roman" w:cs="Times New Roman"/>
          <w:sz w:val="28"/>
          <w:szCs w:val="28"/>
        </w:rPr>
        <w:t xml:space="preserve">: RVV </w:t>
      </w:r>
      <w:proofErr w:type="spellStart"/>
      <w:r w:rsidR="002822BE">
        <w:rPr>
          <w:rFonts w:ascii="Times New Roman" w:hAnsi="Times New Roman" w:cs="Times New Roman"/>
          <w:sz w:val="28"/>
          <w:szCs w:val="28"/>
        </w:rPr>
        <w:t>TsDPU</w:t>
      </w:r>
      <w:proofErr w:type="spellEnd"/>
      <w:r w:rsidR="00282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2BE">
        <w:rPr>
          <w:rFonts w:ascii="Times New Roman" w:hAnsi="Times New Roman" w:cs="Times New Roman"/>
          <w:sz w:val="28"/>
          <w:szCs w:val="28"/>
        </w:rPr>
        <w:t>im</w:t>
      </w:r>
      <w:proofErr w:type="spellEnd"/>
      <w:r w:rsidR="002822BE">
        <w:rPr>
          <w:rFonts w:ascii="Times New Roman" w:hAnsi="Times New Roman" w:cs="Times New Roman"/>
          <w:sz w:val="28"/>
          <w:szCs w:val="28"/>
        </w:rPr>
        <w:t>. V. </w:t>
      </w:r>
      <w:proofErr w:type="spellStart"/>
      <w:r w:rsidR="00334829">
        <w:rPr>
          <w:rFonts w:ascii="Times New Roman" w:hAnsi="Times New Roman" w:cs="Times New Roman"/>
          <w:sz w:val="28"/>
          <w:szCs w:val="28"/>
        </w:rPr>
        <w:t>Vynnychenka</w:t>
      </w:r>
      <w:proofErr w:type="spellEnd"/>
      <w:r w:rsidR="00334829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D44DD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34829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334829" w:rsidRPr="00D44DD2">
        <w:rPr>
          <w:rFonts w:ascii="Times New Roman" w:hAnsi="Times New Roman" w:cs="Times New Roman"/>
          <w:sz w:val="28"/>
          <w:szCs w:val="28"/>
        </w:rPr>
        <w:t>)</w:t>
      </w:r>
      <w:r w:rsidR="00334829" w:rsidRPr="00EB0E57">
        <w:rPr>
          <w:rFonts w:ascii="Times New Roman" w:hAnsi="Times New Roman" w:cs="Times New Roman"/>
          <w:sz w:val="28"/>
          <w:szCs w:val="28"/>
        </w:rPr>
        <w:t>.</w:t>
      </w:r>
      <w:r w:rsidR="0083018A" w:rsidRPr="0083018A">
        <w:t xml:space="preserve"> </w:t>
      </w:r>
    </w:p>
    <w:p w14:paraId="52D4D0BB" w14:textId="7616EA39" w:rsidR="003D6683" w:rsidRPr="00E941D1" w:rsidRDefault="0074725E" w:rsidP="00E941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33482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Zolotarova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, </w:t>
      </w:r>
      <w:r w:rsidR="002822BE" w:rsidRPr="0094526D">
        <w:rPr>
          <w:rFonts w:ascii="Times New Roman" w:hAnsi="Times New Roman" w:cs="Times New Roman"/>
          <w:sz w:val="28"/>
          <w:szCs w:val="28"/>
        </w:rPr>
        <w:t>I. </w:t>
      </w:r>
      <w:r w:rsidR="00334829" w:rsidRPr="0094526D">
        <w:rPr>
          <w:rFonts w:ascii="Times New Roman" w:hAnsi="Times New Roman" w:cs="Times New Roman"/>
          <w:sz w:val="28"/>
          <w:szCs w:val="28"/>
        </w:rPr>
        <w:t xml:space="preserve">O. &amp;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Trush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>,</w:t>
      </w:r>
      <w:r w:rsidR="002822BE" w:rsidRPr="0094526D">
        <w:rPr>
          <w:rFonts w:ascii="Times New Roman" w:hAnsi="Times New Roman" w:cs="Times New Roman"/>
          <w:sz w:val="28"/>
          <w:szCs w:val="28"/>
        </w:rPr>
        <w:t xml:space="preserve"> A. </w:t>
      </w:r>
      <w:r w:rsidR="00334829" w:rsidRPr="0094526D">
        <w:rPr>
          <w:rFonts w:ascii="Times New Roman" w:hAnsi="Times New Roman" w:cs="Times New Roman"/>
          <w:sz w:val="28"/>
          <w:szCs w:val="28"/>
        </w:rPr>
        <w:t xml:space="preserve">M. (2015).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Zastosuvannia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mobilnoho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navchannia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systemi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osvity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Application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mobile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>].</w:t>
      </w:r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Systemy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obrobky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</w:rPr>
        <w:t>informatsii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34829" w:rsidRPr="0094526D">
        <w:rPr>
          <w:rFonts w:ascii="Times New Roman" w:hAnsi="Times New Roman" w:cs="Times New Roman"/>
          <w:sz w:val="28"/>
          <w:szCs w:val="28"/>
        </w:rPr>
        <w:t xml:space="preserve"> 4</w:t>
      </w:r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34829" w:rsidRPr="0094526D">
        <w:rPr>
          <w:rFonts w:ascii="Times New Roman" w:hAnsi="Times New Roman" w:cs="Times New Roman"/>
          <w:sz w:val="28"/>
          <w:szCs w:val="28"/>
        </w:rPr>
        <w:t xml:space="preserve"> 147–150. </w:t>
      </w:r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>Retrieved from:</w:t>
      </w:r>
      <w:r w:rsidR="00334829" w:rsidRPr="0094526D">
        <w:rPr>
          <w:rFonts w:ascii="Times New Roman" w:hAnsi="Times New Roman" w:cs="Times New Roman"/>
          <w:sz w:val="28"/>
          <w:szCs w:val="28"/>
        </w:rPr>
        <w:t xml:space="preserve"> </w:t>
      </w:r>
      <w:hyperlink r:id="rId51" w:history="1">
        <w:r w:rsidR="00334829" w:rsidRPr="0094526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http://nbuv.gov.ua/UJRN/soi_2015_4_32</w:t>
        </w:r>
      </w:hyperlink>
      <w:r w:rsidR="00334829" w:rsidRPr="0094526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>ukr</w:t>
      </w:r>
      <w:proofErr w:type="spellEnd"/>
      <w:r w:rsidR="00334829" w:rsidRPr="0094526D">
        <w:rPr>
          <w:rFonts w:ascii="Times New Roman" w:hAnsi="Times New Roman" w:cs="Times New Roman"/>
          <w:sz w:val="28"/>
          <w:szCs w:val="28"/>
        </w:rPr>
        <w:t>)</w:t>
      </w:r>
      <w:r w:rsidR="00334829" w:rsidRPr="0094526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3D6683" w:rsidRPr="00E941D1" w:rsidSect="00127BBC">
      <w:pgSz w:w="11906" w:h="16838"/>
      <w:pgMar w:top="1134" w:right="1134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Century Gothic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color w:val="000000"/>
        <w:sz w:val="28"/>
        <w:szCs w:val="28"/>
        <w:lang w:val="uk-UA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color w:val="111115"/>
        <w:sz w:val="28"/>
        <w:szCs w:val="28"/>
        <w:lang w:val="uk-UA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  <w:lang w:val="uk-UA"/>
      </w:rPr>
    </w:lvl>
  </w:abstractNum>
  <w:abstractNum w:abstractNumId="3" w15:restartNumberingAfterBreak="0">
    <w:nsid w:val="00C81C75"/>
    <w:multiLevelType w:val="hybridMultilevel"/>
    <w:tmpl w:val="3A4CCE38"/>
    <w:lvl w:ilvl="0" w:tplc="8E70F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279130A"/>
    <w:multiLevelType w:val="hybridMultilevel"/>
    <w:tmpl w:val="A0EC2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61110"/>
    <w:multiLevelType w:val="multilevel"/>
    <w:tmpl w:val="6E3C5ED6"/>
    <w:lvl w:ilvl="0">
      <w:start w:val="1"/>
      <w:numFmt w:val="decimal"/>
      <w:lvlText w:val="%1."/>
      <w:lvlJc w:val="left"/>
      <w:pPr>
        <w:ind w:left="7732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A09C7"/>
    <w:multiLevelType w:val="multilevel"/>
    <w:tmpl w:val="7BE6C78A"/>
    <w:lvl w:ilvl="0">
      <w:start w:val="1"/>
      <w:numFmt w:val="bullet"/>
      <w:lvlText w:val="✔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445A4E"/>
    <w:multiLevelType w:val="hybridMultilevel"/>
    <w:tmpl w:val="867A7280"/>
    <w:lvl w:ilvl="0" w:tplc="E7B464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9343753"/>
    <w:multiLevelType w:val="hybridMultilevel"/>
    <w:tmpl w:val="01125BD0"/>
    <w:lvl w:ilvl="0" w:tplc="8B7CB0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506C6"/>
    <w:multiLevelType w:val="hybridMultilevel"/>
    <w:tmpl w:val="7110F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177E90"/>
    <w:multiLevelType w:val="hybridMultilevel"/>
    <w:tmpl w:val="6AE2D834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56BB0D2B"/>
    <w:multiLevelType w:val="multilevel"/>
    <w:tmpl w:val="AB04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D45CBC"/>
    <w:multiLevelType w:val="hybridMultilevel"/>
    <w:tmpl w:val="867A7280"/>
    <w:lvl w:ilvl="0" w:tplc="E7B464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6F53363"/>
    <w:multiLevelType w:val="multilevel"/>
    <w:tmpl w:val="470A960E"/>
    <w:lvl w:ilvl="0">
      <w:start w:val="1"/>
      <w:numFmt w:val="decimal"/>
      <w:lvlText w:val="%1."/>
      <w:lvlJc w:val="left"/>
      <w:pPr>
        <w:ind w:left="3338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87939"/>
    <w:multiLevelType w:val="hybridMultilevel"/>
    <w:tmpl w:val="C8B41440"/>
    <w:lvl w:ilvl="0" w:tplc="0419000F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637B1E"/>
    <w:multiLevelType w:val="hybridMultilevel"/>
    <w:tmpl w:val="C422E40C"/>
    <w:lvl w:ilvl="0" w:tplc="774E4B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E204F2"/>
    <w:multiLevelType w:val="hybridMultilevel"/>
    <w:tmpl w:val="148A324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8B0BE9"/>
    <w:multiLevelType w:val="multilevel"/>
    <w:tmpl w:val="3F6EE47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13"/>
  </w:num>
  <w:num w:numId="3">
    <w:abstractNumId w:val="17"/>
  </w:num>
  <w:num w:numId="4">
    <w:abstractNumId w:val="10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12"/>
  </w:num>
  <w:num w:numId="11">
    <w:abstractNumId w:val="9"/>
  </w:num>
  <w:num w:numId="12">
    <w:abstractNumId w:val="11"/>
  </w:num>
  <w:num w:numId="13">
    <w:abstractNumId w:val="16"/>
  </w:num>
  <w:num w:numId="14">
    <w:abstractNumId w:val="8"/>
  </w:num>
  <w:num w:numId="15">
    <w:abstractNumId w:val="4"/>
  </w:num>
  <w:num w:numId="16">
    <w:abstractNumId w:val="15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8EF"/>
    <w:rsid w:val="00001208"/>
    <w:rsid w:val="00003DC9"/>
    <w:rsid w:val="00015DD8"/>
    <w:rsid w:val="000202C7"/>
    <w:rsid w:val="00020CAB"/>
    <w:rsid w:val="00021973"/>
    <w:rsid w:val="0002774D"/>
    <w:rsid w:val="000301B8"/>
    <w:rsid w:val="00031E3F"/>
    <w:rsid w:val="00034DD4"/>
    <w:rsid w:val="00035617"/>
    <w:rsid w:val="00040B22"/>
    <w:rsid w:val="00040D8A"/>
    <w:rsid w:val="0004104F"/>
    <w:rsid w:val="0004171D"/>
    <w:rsid w:val="000427A0"/>
    <w:rsid w:val="000433A5"/>
    <w:rsid w:val="000477B1"/>
    <w:rsid w:val="00047D87"/>
    <w:rsid w:val="00050B80"/>
    <w:rsid w:val="00051EEA"/>
    <w:rsid w:val="000540EF"/>
    <w:rsid w:val="00055B64"/>
    <w:rsid w:val="00062CA7"/>
    <w:rsid w:val="00063594"/>
    <w:rsid w:val="00063B7A"/>
    <w:rsid w:val="00066E1D"/>
    <w:rsid w:val="000754FF"/>
    <w:rsid w:val="00077E72"/>
    <w:rsid w:val="000817D3"/>
    <w:rsid w:val="00084F7B"/>
    <w:rsid w:val="000943CD"/>
    <w:rsid w:val="00095AE9"/>
    <w:rsid w:val="000A078D"/>
    <w:rsid w:val="000A7D45"/>
    <w:rsid w:val="000B2C64"/>
    <w:rsid w:val="000B6A48"/>
    <w:rsid w:val="000C2DC8"/>
    <w:rsid w:val="000C58E1"/>
    <w:rsid w:val="000D3564"/>
    <w:rsid w:val="000E2AC6"/>
    <w:rsid w:val="000F0774"/>
    <w:rsid w:val="000F114D"/>
    <w:rsid w:val="000F1962"/>
    <w:rsid w:val="000F5B0D"/>
    <w:rsid w:val="000F6694"/>
    <w:rsid w:val="000F7378"/>
    <w:rsid w:val="001009D4"/>
    <w:rsid w:val="0010217F"/>
    <w:rsid w:val="00102C08"/>
    <w:rsid w:val="0010386C"/>
    <w:rsid w:val="00107E85"/>
    <w:rsid w:val="00115200"/>
    <w:rsid w:val="00122954"/>
    <w:rsid w:val="001267C8"/>
    <w:rsid w:val="00126B7D"/>
    <w:rsid w:val="00127BBC"/>
    <w:rsid w:val="00127BF8"/>
    <w:rsid w:val="00131180"/>
    <w:rsid w:val="00132516"/>
    <w:rsid w:val="00141AAD"/>
    <w:rsid w:val="00141C21"/>
    <w:rsid w:val="001445A8"/>
    <w:rsid w:val="00144869"/>
    <w:rsid w:val="00147551"/>
    <w:rsid w:val="0015208F"/>
    <w:rsid w:val="00161669"/>
    <w:rsid w:val="001660CC"/>
    <w:rsid w:val="001714CE"/>
    <w:rsid w:val="001735C2"/>
    <w:rsid w:val="00180CCE"/>
    <w:rsid w:val="00180E78"/>
    <w:rsid w:val="001822A6"/>
    <w:rsid w:val="00186657"/>
    <w:rsid w:val="00187A14"/>
    <w:rsid w:val="00190F78"/>
    <w:rsid w:val="00192DBB"/>
    <w:rsid w:val="001950C1"/>
    <w:rsid w:val="00196E24"/>
    <w:rsid w:val="001A3817"/>
    <w:rsid w:val="001A475B"/>
    <w:rsid w:val="001C06EF"/>
    <w:rsid w:val="001C3637"/>
    <w:rsid w:val="001C615E"/>
    <w:rsid w:val="001C6A03"/>
    <w:rsid w:val="001D3BC4"/>
    <w:rsid w:val="001D40D3"/>
    <w:rsid w:val="001D6823"/>
    <w:rsid w:val="001E1DF2"/>
    <w:rsid w:val="001E3E6A"/>
    <w:rsid w:val="001E71CD"/>
    <w:rsid w:val="001F32EF"/>
    <w:rsid w:val="001F33E5"/>
    <w:rsid w:val="001F3EF5"/>
    <w:rsid w:val="001F6307"/>
    <w:rsid w:val="001F78A2"/>
    <w:rsid w:val="00200A61"/>
    <w:rsid w:val="00200A7A"/>
    <w:rsid w:val="00200E36"/>
    <w:rsid w:val="0020253F"/>
    <w:rsid w:val="00207E2A"/>
    <w:rsid w:val="00212A75"/>
    <w:rsid w:val="00216995"/>
    <w:rsid w:val="002321FD"/>
    <w:rsid w:val="0023274B"/>
    <w:rsid w:val="00246994"/>
    <w:rsid w:val="00250A6D"/>
    <w:rsid w:val="0025242D"/>
    <w:rsid w:val="00256ABC"/>
    <w:rsid w:val="00260C54"/>
    <w:rsid w:val="0026558E"/>
    <w:rsid w:val="00266863"/>
    <w:rsid w:val="00276AEC"/>
    <w:rsid w:val="00281E6D"/>
    <w:rsid w:val="002822BE"/>
    <w:rsid w:val="00283433"/>
    <w:rsid w:val="002847F4"/>
    <w:rsid w:val="00294C21"/>
    <w:rsid w:val="002963FA"/>
    <w:rsid w:val="002A16F6"/>
    <w:rsid w:val="002A33E3"/>
    <w:rsid w:val="002A76F7"/>
    <w:rsid w:val="002B0459"/>
    <w:rsid w:val="002B2505"/>
    <w:rsid w:val="002B6DAE"/>
    <w:rsid w:val="002B7F24"/>
    <w:rsid w:val="002C3F9B"/>
    <w:rsid w:val="002C4DAF"/>
    <w:rsid w:val="002D3CD0"/>
    <w:rsid w:val="002D5DB3"/>
    <w:rsid w:val="002F0BF7"/>
    <w:rsid w:val="003031C1"/>
    <w:rsid w:val="00306274"/>
    <w:rsid w:val="00310F3A"/>
    <w:rsid w:val="00313214"/>
    <w:rsid w:val="003133D1"/>
    <w:rsid w:val="0032062F"/>
    <w:rsid w:val="00320CBD"/>
    <w:rsid w:val="00321951"/>
    <w:rsid w:val="00324F7F"/>
    <w:rsid w:val="00330A71"/>
    <w:rsid w:val="0033196C"/>
    <w:rsid w:val="003332B3"/>
    <w:rsid w:val="00334829"/>
    <w:rsid w:val="00336069"/>
    <w:rsid w:val="00340A22"/>
    <w:rsid w:val="003442C7"/>
    <w:rsid w:val="003534DC"/>
    <w:rsid w:val="00360BFB"/>
    <w:rsid w:val="0036124B"/>
    <w:rsid w:val="0036747D"/>
    <w:rsid w:val="00371FBF"/>
    <w:rsid w:val="00373B95"/>
    <w:rsid w:val="003752F0"/>
    <w:rsid w:val="0038268D"/>
    <w:rsid w:val="003918A4"/>
    <w:rsid w:val="00393597"/>
    <w:rsid w:val="003974F0"/>
    <w:rsid w:val="003A167C"/>
    <w:rsid w:val="003A2637"/>
    <w:rsid w:val="003A2BC1"/>
    <w:rsid w:val="003A45CB"/>
    <w:rsid w:val="003A6341"/>
    <w:rsid w:val="003A67CB"/>
    <w:rsid w:val="003A7A54"/>
    <w:rsid w:val="003B07E3"/>
    <w:rsid w:val="003B0AAE"/>
    <w:rsid w:val="003B4212"/>
    <w:rsid w:val="003C411B"/>
    <w:rsid w:val="003C423D"/>
    <w:rsid w:val="003C6817"/>
    <w:rsid w:val="003D6683"/>
    <w:rsid w:val="003E78AB"/>
    <w:rsid w:val="003F4964"/>
    <w:rsid w:val="003F6935"/>
    <w:rsid w:val="003F7569"/>
    <w:rsid w:val="003F7EF2"/>
    <w:rsid w:val="00404350"/>
    <w:rsid w:val="00404CE9"/>
    <w:rsid w:val="00404FF0"/>
    <w:rsid w:val="00406072"/>
    <w:rsid w:val="00415257"/>
    <w:rsid w:val="00417D4C"/>
    <w:rsid w:val="004225BF"/>
    <w:rsid w:val="00426EA9"/>
    <w:rsid w:val="00427A3C"/>
    <w:rsid w:val="004303FA"/>
    <w:rsid w:val="00430746"/>
    <w:rsid w:val="00431F84"/>
    <w:rsid w:val="0043434D"/>
    <w:rsid w:val="004346EE"/>
    <w:rsid w:val="00435D96"/>
    <w:rsid w:val="004413EC"/>
    <w:rsid w:val="00447E8E"/>
    <w:rsid w:val="00451297"/>
    <w:rsid w:val="0045248D"/>
    <w:rsid w:val="00457AB0"/>
    <w:rsid w:val="00461647"/>
    <w:rsid w:val="0046401C"/>
    <w:rsid w:val="00466A03"/>
    <w:rsid w:val="0047231B"/>
    <w:rsid w:val="00472489"/>
    <w:rsid w:val="004754AF"/>
    <w:rsid w:val="00477BF9"/>
    <w:rsid w:val="00482D51"/>
    <w:rsid w:val="0048773F"/>
    <w:rsid w:val="00491F57"/>
    <w:rsid w:val="00492B6B"/>
    <w:rsid w:val="00493156"/>
    <w:rsid w:val="004A19ED"/>
    <w:rsid w:val="004A3E9E"/>
    <w:rsid w:val="004B0371"/>
    <w:rsid w:val="004B3999"/>
    <w:rsid w:val="004B4CEE"/>
    <w:rsid w:val="004B5F7A"/>
    <w:rsid w:val="004B6FAA"/>
    <w:rsid w:val="004C14FD"/>
    <w:rsid w:val="004C1E73"/>
    <w:rsid w:val="004C37B6"/>
    <w:rsid w:val="004C545F"/>
    <w:rsid w:val="004D0285"/>
    <w:rsid w:val="004D30B5"/>
    <w:rsid w:val="004D3993"/>
    <w:rsid w:val="004D6DC0"/>
    <w:rsid w:val="004D6E6F"/>
    <w:rsid w:val="004E289B"/>
    <w:rsid w:val="004E65C4"/>
    <w:rsid w:val="004E734B"/>
    <w:rsid w:val="004F0A79"/>
    <w:rsid w:val="004F15C6"/>
    <w:rsid w:val="004F1BEB"/>
    <w:rsid w:val="004F20CB"/>
    <w:rsid w:val="004F74E2"/>
    <w:rsid w:val="0050365E"/>
    <w:rsid w:val="005054FA"/>
    <w:rsid w:val="005056BF"/>
    <w:rsid w:val="00512EAC"/>
    <w:rsid w:val="00516E0F"/>
    <w:rsid w:val="00523D4F"/>
    <w:rsid w:val="005253C1"/>
    <w:rsid w:val="00526C5E"/>
    <w:rsid w:val="00530B06"/>
    <w:rsid w:val="00531E89"/>
    <w:rsid w:val="00532A54"/>
    <w:rsid w:val="00535226"/>
    <w:rsid w:val="005423C5"/>
    <w:rsid w:val="0054504C"/>
    <w:rsid w:val="00550510"/>
    <w:rsid w:val="00551C9B"/>
    <w:rsid w:val="00554706"/>
    <w:rsid w:val="00560A38"/>
    <w:rsid w:val="00563E3E"/>
    <w:rsid w:val="0056721C"/>
    <w:rsid w:val="00577C9B"/>
    <w:rsid w:val="00585B7E"/>
    <w:rsid w:val="00586306"/>
    <w:rsid w:val="005911B6"/>
    <w:rsid w:val="0059244F"/>
    <w:rsid w:val="005A01C8"/>
    <w:rsid w:val="005B0E02"/>
    <w:rsid w:val="005B14F9"/>
    <w:rsid w:val="005B1CC3"/>
    <w:rsid w:val="005B233D"/>
    <w:rsid w:val="005B34DB"/>
    <w:rsid w:val="005B3654"/>
    <w:rsid w:val="005C7B75"/>
    <w:rsid w:val="005D4691"/>
    <w:rsid w:val="005D5360"/>
    <w:rsid w:val="005D568E"/>
    <w:rsid w:val="005E2ED8"/>
    <w:rsid w:val="005E62D6"/>
    <w:rsid w:val="005E641E"/>
    <w:rsid w:val="005E6A33"/>
    <w:rsid w:val="005F2FC4"/>
    <w:rsid w:val="005F4F12"/>
    <w:rsid w:val="005F5E61"/>
    <w:rsid w:val="005F74DC"/>
    <w:rsid w:val="0060080B"/>
    <w:rsid w:val="00601709"/>
    <w:rsid w:val="006028F9"/>
    <w:rsid w:val="0060353C"/>
    <w:rsid w:val="00605679"/>
    <w:rsid w:val="006064C7"/>
    <w:rsid w:val="006065E7"/>
    <w:rsid w:val="006110B2"/>
    <w:rsid w:val="006119A2"/>
    <w:rsid w:val="006157A7"/>
    <w:rsid w:val="00616883"/>
    <w:rsid w:val="006176C8"/>
    <w:rsid w:val="00617870"/>
    <w:rsid w:val="006239D3"/>
    <w:rsid w:val="006241F4"/>
    <w:rsid w:val="00624DC3"/>
    <w:rsid w:val="00626286"/>
    <w:rsid w:val="00627473"/>
    <w:rsid w:val="0063171F"/>
    <w:rsid w:val="00633389"/>
    <w:rsid w:val="00640A14"/>
    <w:rsid w:val="00653E6D"/>
    <w:rsid w:val="00661224"/>
    <w:rsid w:val="00661421"/>
    <w:rsid w:val="006639F6"/>
    <w:rsid w:val="00670FED"/>
    <w:rsid w:val="00674F75"/>
    <w:rsid w:val="00676BB1"/>
    <w:rsid w:val="006830B1"/>
    <w:rsid w:val="00683DEF"/>
    <w:rsid w:val="0068497D"/>
    <w:rsid w:val="00685645"/>
    <w:rsid w:val="00696EC6"/>
    <w:rsid w:val="006A1AB5"/>
    <w:rsid w:val="006A1E1A"/>
    <w:rsid w:val="006A2342"/>
    <w:rsid w:val="006A7524"/>
    <w:rsid w:val="006A7EDF"/>
    <w:rsid w:val="006B0D66"/>
    <w:rsid w:val="006B0D98"/>
    <w:rsid w:val="006B3F50"/>
    <w:rsid w:val="006B7036"/>
    <w:rsid w:val="006C12EC"/>
    <w:rsid w:val="006C1F7A"/>
    <w:rsid w:val="006C4047"/>
    <w:rsid w:val="006C67CC"/>
    <w:rsid w:val="006D00B1"/>
    <w:rsid w:val="006D7C79"/>
    <w:rsid w:val="006E4300"/>
    <w:rsid w:val="006E629A"/>
    <w:rsid w:val="006E7E81"/>
    <w:rsid w:val="006F194C"/>
    <w:rsid w:val="006F3BA9"/>
    <w:rsid w:val="006F7124"/>
    <w:rsid w:val="00701791"/>
    <w:rsid w:val="00706C7E"/>
    <w:rsid w:val="00707079"/>
    <w:rsid w:val="00715C04"/>
    <w:rsid w:val="00721FEA"/>
    <w:rsid w:val="00725195"/>
    <w:rsid w:val="007261F4"/>
    <w:rsid w:val="00733206"/>
    <w:rsid w:val="0073489D"/>
    <w:rsid w:val="0073555E"/>
    <w:rsid w:val="0074725E"/>
    <w:rsid w:val="00754B16"/>
    <w:rsid w:val="00754C2B"/>
    <w:rsid w:val="007605CC"/>
    <w:rsid w:val="00770D54"/>
    <w:rsid w:val="007716C1"/>
    <w:rsid w:val="00773517"/>
    <w:rsid w:val="00776344"/>
    <w:rsid w:val="007769D2"/>
    <w:rsid w:val="00780BB3"/>
    <w:rsid w:val="007813CF"/>
    <w:rsid w:val="007824B7"/>
    <w:rsid w:val="007942B0"/>
    <w:rsid w:val="00797A82"/>
    <w:rsid w:val="007A5AD0"/>
    <w:rsid w:val="007A761A"/>
    <w:rsid w:val="007B07D5"/>
    <w:rsid w:val="007B2253"/>
    <w:rsid w:val="007B2D86"/>
    <w:rsid w:val="007B6CCD"/>
    <w:rsid w:val="007B7A83"/>
    <w:rsid w:val="007C3BBA"/>
    <w:rsid w:val="007C7E28"/>
    <w:rsid w:val="007D0931"/>
    <w:rsid w:val="007D0DC1"/>
    <w:rsid w:val="007D1572"/>
    <w:rsid w:val="007D57C5"/>
    <w:rsid w:val="007D6ABF"/>
    <w:rsid w:val="007E0D8A"/>
    <w:rsid w:val="007E176D"/>
    <w:rsid w:val="007E3F1E"/>
    <w:rsid w:val="007E42C2"/>
    <w:rsid w:val="007E450B"/>
    <w:rsid w:val="00800374"/>
    <w:rsid w:val="008024E2"/>
    <w:rsid w:val="008074BE"/>
    <w:rsid w:val="00811294"/>
    <w:rsid w:val="008114A3"/>
    <w:rsid w:val="00813F8A"/>
    <w:rsid w:val="008145AF"/>
    <w:rsid w:val="008270E9"/>
    <w:rsid w:val="0083018A"/>
    <w:rsid w:val="00830B04"/>
    <w:rsid w:val="00833421"/>
    <w:rsid w:val="00837BA7"/>
    <w:rsid w:val="00837E4C"/>
    <w:rsid w:val="00840323"/>
    <w:rsid w:val="00840D6D"/>
    <w:rsid w:val="00841F98"/>
    <w:rsid w:val="008425E1"/>
    <w:rsid w:val="00842DC7"/>
    <w:rsid w:val="00843CFF"/>
    <w:rsid w:val="00847C26"/>
    <w:rsid w:val="00847C2F"/>
    <w:rsid w:val="008530D6"/>
    <w:rsid w:val="0085377B"/>
    <w:rsid w:val="00855799"/>
    <w:rsid w:val="00857504"/>
    <w:rsid w:val="00867492"/>
    <w:rsid w:val="008732DD"/>
    <w:rsid w:val="00873F6D"/>
    <w:rsid w:val="00874F79"/>
    <w:rsid w:val="00880374"/>
    <w:rsid w:val="00881D5E"/>
    <w:rsid w:val="008834D1"/>
    <w:rsid w:val="0088422C"/>
    <w:rsid w:val="008854CD"/>
    <w:rsid w:val="008861F7"/>
    <w:rsid w:val="00887A6A"/>
    <w:rsid w:val="008B00D1"/>
    <w:rsid w:val="008B06E5"/>
    <w:rsid w:val="008B5CB3"/>
    <w:rsid w:val="008B7DCD"/>
    <w:rsid w:val="008D2C4F"/>
    <w:rsid w:val="008D2EE5"/>
    <w:rsid w:val="008D46B9"/>
    <w:rsid w:val="008D4E30"/>
    <w:rsid w:val="008D7940"/>
    <w:rsid w:val="008D7A95"/>
    <w:rsid w:val="008E09C6"/>
    <w:rsid w:val="008E241C"/>
    <w:rsid w:val="008E6878"/>
    <w:rsid w:val="008F3490"/>
    <w:rsid w:val="008F4536"/>
    <w:rsid w:val="008F6AD3"/>
    <w:rsid w:val="008F6F58"/>
    <w:rsid w:val="009018F3"/>
    <w:rsid w:val="00905682"/>
    <w:rsid w:val="00910E1A"/>
    <w:rsid w:val="00914FED"/>
    <w:rsid w:val="00915D47"/>
    <w:rsid w:val="00916A82"/>
    <w:rsid w:val="0092003E"/>
    <w:rsid w:val="00922FA7"/>
    <w:rsid w:val="009248E1"/>
    <w:rsid w:val="00930A8F"/>
    <w:rsid w:val="009324E0"/>
    <w:rsid w:val="00935A0A"/>
    <w:rsid w:val="00935D67"/>
    <w:rsid w:val="00935E1F"/>
    <w:rsid w:val="0093656E"/>
    <w:rsid w:val="00943A6A"/>
    <w:rsid w:val="00944055"/>
    <w:rsid w:val="0094526D"/>
    <w:rsid w:val="0094577B"/>
    <w:rsid w:val="00945ECD"/>
    <w:rsid w:val="00950575"/>
    <w:rsid w:val="009513BF"/>
    <w:rsid w:val="00954046"/>
    <w:rsid w:val="009542E5"/>
    <w:rsid w:val="00956CCE"/>
    <w:rsid w:val="00961CD6"/>
    <w:rsid w:val="0096445F"/>
    <w:rsid w:val="0096589B"/>
    <w:rsid w:val="009666F9"/>
    <w:rsid w:val="00974021"/>
    <w:rsid w:val="00975673"/>
    <w:rsid w:val="0098236C"/>
    <w:rsid w:val="00984862"/>
    <w:rsid w:val="009875CC"/>
    <w:rsid w:val="009939B2"/>
    <w:rsid w:val="009971D8"/>
    <w:rsid w:val="009A352E"/>
    <w:rsid w:val="009A4AD4"/>
    <w:rsid w:val="009B126D"/>
    <w:rsid w:val="009B4163"/>
    <w:rsid w:val="009B66CE"/>
    <w:rsid w:val="009B74AA"/>
    <w:rsid w:val="009C0431"/>
    <w:rsid w:val="009C366A"/>
    <w:rsid w:val="009C3F3C"/>
    <w:rsid w:val="009E1ACB"/>
    <w:rsid w:val="009F2942"/>
    <w:rsid w:val="009F76C0"/>
    <w:rsid w:val="00A00628"/>
    <w:rsid w:val="00A03FD9"/>
    <w:rsid w:val="00A06728"/>
    <w:rsid w:val="00A112A0"/>
    <w:rsid w:val="00A16E95"/>
    <w:rsid w:val="00A225BC"/>
    <w:rsid w:val="00A241F8"/>
    <w:rsid w:val="00A24E1D"/>
    <w:rsid w:val="00A30057"/>
    <w:rsid w:val="00A318F4"/>
    <w:rsid w:val="00A3537F"/>
    <w:rsid w:val="00A35572"/>
    <w:rsid w:val="00A41059"/>
    <w:rsid w:val="00A41ADD"/>
    <w:rsid w:val="00A421AC"/>
    <w:rsid w:val="00A42225"/>
    <w:rsid w:val="00A45DBC"/>
    <w:rsid w:val="00A5402C"/>
    <w:rsid w:val="00A56735"/>
    <w:rsid w:val="00A56DA7"/>
    <w:rsid w:val="00A608CA"/>
    <w:rsid w:val="00A63761"/>
    <w:rsid w:val="00A70195"/>
    <w:rsid w:val="00A70447"/>
    <w:rsid w:val="00A7183C"/>
    <w:rsid w:val="00A771E4"/>
    <w:rsid w:val="00A83136"/>
    <w:rsid w:val="00A84B2C"/>
    <w:rsid w:val="00A8635D"/>
    <w:rsid w:val="00A872C8"/>
    <w:rsid w:val="00A87DCD"/>
    <w:rsid w:val="00A96D82"/>
    <w:rsid w:val="00AA1007"/>
    <w:rsid w:val="00AA369E"/>
    <w:rsid w:val="00AA7F86"/>
    <w:rsid w:val="00AA7FE5"/>
    <w:rsid w:val="00AB0113"/>
    <w:rsid w:val="00AB5373"/>
    <w:rsid w:val="00AB7B4E"/>
    <w:rsid w:val="00AC0CB1"/>
    <w:rsid w:val="00AC558C"/>
    <w:rsid w:val="00AC55AF"/>
    <w:rsid w:val="00AC5A73"/>
    <w:rsid w:val="00AC644C"/>
    <w:rsid w:val="00AC76A0"/>
    <w:rsid w:val="00AD5669"/>
    <w:rsid w:val="00AD740B"/>
    <w:rsid w:val="00AE1B36"/>
    <w:rsid w:val="00AE2D3A"/>
    <w:rsid w:val="00AE5234"/>
    <w:rsid w:val="00AE604D"/>
    <w:rsid w:val="00AE74C0"/>
    <w:rsid w:val="00AF4011"/>
    <w:rsid w:val="00AF6266"/>
    <w:rsid w:val="00AF62DC"/>
    <w:rsid w:val="00B02E76"/>
    <w:rsid w:val="00B05166"/>
    <w:rsid w:val="00B05931"/>
    <w:rsid w:val="00B05EC4"/>
    <w:rsid w:val="00B0676B"/>
    <w:rsid w:val="00B11781"/>
    <w:rsid w:val="00B134DC"/>
    <w:rsid w:val="00B175B7"/>
    <w:rsid w:val="00B26DCF"/>
    <w:rsid w:val="00B31000"/>
    <w:rsid w:val="00B42573"/>
    <w:rsid w:val="00B4263F"/>
    <w:rsid w:val="00B43758"/>
    <w:rsid w:val="00B47E96"/>
    <w:rsid w:val="00B502A5"/>
    <w:rsid w:val="00B517F3"/>
    <w:rsid w:val="00B51DB9"/>
    <w:rsid w:val="00B60360"/>
    <w:rsid w:val="00B614CE"/>
    <w:rsid w:val="00B67F34"/>
    <w:rsid w:val="00B703CB"/>
    <w:rsid w:val="00B8215A"/>
    <w:rsid w:val="00B85623"/>
    <w:rsid w:val="00B86F0F"/>
    <w:rsid w:val="00B97F95"/>
    <w:rsid w:val="00BA0CB5"/>
    <w:rsid w:val="00BA4B7D"/>
    <w:rsid w:val="00BA5F9A"/>
    <w:rsid w:val="00BB1192"/>
    <w:rsid w:val="00BB3435"/>
    <w:rsid w:val="00BB691A"/>
    <w:rsid w:val="00BB7847"/>
    <w:rsid w:val="00BC6086"/>
    <w:rsid w:val="00BD4EC0"/>
    <w:rsid w:val="00BD508C"/>
    <w:rsid w:val="00BD775E"/>
    <w:rsid w:val="00BE0B0B"/>
    <w:rsid w:val="00BE1011"/>
    <w:rsid w:val="00BE6D1C"/>
    <w:rsid w:val="00BF1FCB"/>
    <w:rsid w:val="00BF337C"/>
    <w:rsid w:val="00BF6FA4"/>
    <w:rsid w:val="00C06071"/>
    <w:rsid w:val="00C06E26"/>
    <w:rsid w:val="00C119B8"/>
    <w:rsid w:val="00C12B12"/>
    <w:rsid w:val="00C17FA2"/>
    <w:rsid w:val="00C208C6"/>
    <w:rsid w:val="00C23B6A"/>
    <w:rsid w:val="00C26603"/>
    <w:rsid w:val="00C305C1"/>
    <w:rsid w:val="00C32E11"/>
    <w:rsid w:val="00C34C49"/>
    <w:rsid w:val="00C36DDA"/>
    <w:rsid w:val="00C37A89"/>
    <w:rsid w:val="00C37EA6"/>
    <w:rsid w:val="00C506FA"/>
    <w:rsid w:val="00C52929"/>
    <w:rsid w:val="00C52F3A"/>
    <w:rsid w:val="00C60D2F"/>
    <w:rsid w:val="00C626FD"/>
    <w:rsid w:val="00C63DE8"/>
    <w:rsid w:val="00C666C8"/>
    <w:rsid w:val="00C70EA1"/>
    <w:rsid w:val="00C71E71"/>
    <w:rsid w:val="00C7387B"/>
    <w:rsid w:val="00C80C2D"/>
    <w:rsid w:val="00C82F24"/>
    <w:rsid w:val="00C84874"/>
    <w:rsid w:val="00C848C7"/>
    <w:rsid w:val="00C96A04"/>
    <w:rsid w:val="00C976FF"/>
    <w:rsid w:val="00C97773"/>
    <w:rsid w:val="00CA45F1"/>
    <w:rsid w:val="00CA665B"/>
    <w:rsid w:val="00CA6845"/>
    <w:rsid w:val="00CA7F43"/>
    <w:rsid w:val="00CB0037"/>
    <w:rsid w:val="00CB0B4C"/>
    <w:rsid w:val="00CB2A18"/>
    <w:rsid w:val="00CB3BBF"/>
    <w:rsid w:val="00CB4A94"/>
    <w:rsid w:val="00CB54D8"/>
    <w:rsid w:val="00CC1341"/>
    <w:rsid w:val="00CC14C5"/>
    <w:rsid w:val="00CC1F5C"/>
    <w:rsid w:val="00CC4302"/>
    <w:rsid w:val="00CC52A6"/>
    <w:rsid w:val="00CC7E81"/>
    <w:rsid w:val="00CD0202"/>
    <w:rsid w:val="00CD1847"/>
    <w:rsid w:val="00CD3BF5"/>
    <w:rsid w:val="00CE020A"/>
    <w:rsid w:val="00CE1413"/>
    <w:rsid w:val="00CE153D"/>
    <w:rsid w:val="00CE2062"/>
    <w:rsid w:val="00CE3024"/>
    <w:rsid w:val="00CE3408"/>
    <w:rsid w:val="00CE45C3"/>
    <w:rsid w:val="00CE4FA7"/>
    <w:rsid w:val="00CF3404"/>
    <w:rsid w:val="00CF4BDD"/>
    <w:rsid w:val="00CF5946"/>
    <w:rsid w:val="00D00FC0"/>
    <w:rsid w:val="00D01E92"/>
    <w:rsid w:val="00D03421"/>
    <w:rsid w:val="00D04CEF"/>
    <w:rsid w:val="00D3257A"/>
    <w:rsid w:val="00D328B2"/>
    <w:rsid w:val="00D46C32"/>
    <w:rsid w:val="00D47D74"/>
    <w:rsid w:val="00D5007F"/>
    <w:rsid w:val="00D579F3"/>
    <w:rsid w:val="00D61197"/>
    <w:rsid w:val="00D643F4"/>
    <w:rsid w:val="00D64EFA"/>
    <w:rsid w:val="00D7607D"/>
    <w:rsid w:val="00D8018A"/>
    <w:rsid w:val="00D810E9"/>
    <w:rsid w:val="00D86328"/>
    <w:rsid w:val="00D90FB2"/>
    <w:rsid w:val="00D913EE"/>
    <w:rsid w:val="00D9530A"/>
    <w:rsid w:val="00D962A7"/>
    <w:rsid w:val="00D9638E"/>
    <w:rsid w:val="00DA0588"/>
    <w:rsid w:val="00DA320C"/>
    <w:rsid w:val="00DA637D"/>
    <w:rsid w:val="00DB1F8C"/>
    <w:rsid w:val="00DB31DB"/>
    <w:rsid w:val="00DC47A0"/>
    <w:rsid w:val="00DC5443"/>
    <w:rsid w:val="00DC72FF"/>
    <w:rsid w:val="00DC7758"/>
    <w:rsid w:val="00DD0028"/>
    <w:rsid w:val="00DD410D"/>
    <w:rsid w:val="00DD4BAB"/>
    <w:rsid w:val="00DD56DF"/>
    <w:rsid w:val="00DD7C66"/>
    <w:rsid w:val="00DD7DE4"/>
    <w:rsid w:val="00DE73DB"/>
    <w:rsid w:val="00DF0C9F"/>
    <w:rsid w:val="00DF0EAD"/>
    <w:rsid w:val="00DF2140"/>
    <w:rsid w:val="00DF50A8"/>
    <w:rsid w:val="00E000B3"/>
    <w:rsid w:val="00E01079"/>
    <w:rsid w:val="00E0211C"/>
    <w:rsid w:val="00E04634"/>
    <w:rsid w:val="00E06E1C"/>
    <w:rsid w:val="00E07E44"/>
    <w:rsid w:val="00E11548"/>
    <w:rsid w:val="00E12276"/>
    <w:rsid w:val="00E13DB2"/>
    <w:rsid w:val="00E15E62"/>
    <w:rsid w:val="00E16D96"/>
    <w:rsid w:val="00E23842"/>
    <w:rsid w:val="00E252EE"/>
    <w:rsid w:val="00E26A9E"/>
    <w:rsid w:val="00E368E4"/>
    <w:rsid w:val="00E3719A"/>
    <w:rsid w:val="00E438C5"/>
    <w:rsid w:val="00E463F5"/>
    <w:rsid w:val="00E47592"/>
    <w:rsid w:val="00E47973"/>
    <w:rsid w:val="00E52ECB"/>
    <w:rsid w:val="00E60EAE"/>
    <w:rsid w:val="00E6205D"/>
    <w:rsid w:val="00E62731"/>
    <w:rsid w:val="00E67525"/>
    <w:rsid w:val="00E71A62"/>
    <w:rsid w:val="00E80F05"/>
    <w:rsid w:val="00E86726"/>
    <w:rsid w:val="00E93E13"/>
    <w:rsid w:val="00E941D1"/>
    <w:rsid w:val="00E963FE"/>
    <w:rsid w:val="00EA0A0D"/>
    <w:rsid w:val="00EB0EFF"/>
    <w:rsid w:val="00EB3C33"/>
    <w:rsid w:val="00EB6F5C"/>
    <w:rsid w:val="00EB76BB"/>
    <w:rsid w:val="00EC0137"/>
    <w:rsid w:val="00EC3D87"/>
    <w:rsid w:val="00EC68EF"/>
    <w:rsid w:val="00ED2748"/>
    <w:rsid w:val="00ED2E89"/>
    <w:rsid w:val="00ED5A70"/>
    <w:rsid w:val="00EE008A"/>
    <w:rsid w:val="00EF0C9F"/>
    <w:rsid w:val="00EF1E83"/>
    <w:rsid w:val="00EF2B73"/>
    <w:rsid w:val="00F004C8"/>
    <w:rsid w:val="00F0179B"/>
    <w:rsid w:val="00F02248"/>
    <w:rsid w:val="00F06BF9"/>
    <w:rsid w:val="00F1078A"/>
    <w:rsid w:val="00F116F4"/>
    <w:rsid w:val="00F12635"/>
    <w:rsid w:val="00F1331C"/>
    <w:rsid w:val="00F13C45"/>
    <w:rsid w:val="00F163F0"/>
    <w:rsid w:val="00F17013"/>
    <w:rsid w:val="00F20D49"/>
    <w:rsid w:val="00F264A7"/>
    <w:rsid w:val="00F26DE1"/>
    <w:rsid w:val="00F3065B"/>
    <w:rsid w:val="00F32A2E"/>
    <w:rsid w:val="00F36C68"/>
    <w:rsid w:val="00F36F8B"/>
    <w:rsid w:val="00F3732D"/>
    <w:rsid w:val="00F430F3"/>
    <w:rsid w:val="00F46A75"/>
    <w:rsid w:val="00F51298"/>
    <w:rsid w:val="00F515A7"/>
    <w:rsid w:val="00F53732"/>
    <w:rsid w:val="00F61B88"/>
    <w:rsid w:val="00F64A98"/>
    <w:rsid w:val="00F6770D"/>
    <w:rsid w:val="00F67C5B"/>
    <w:rsid w:val="00F73E6A"/>
    <w:rsid w:val="00F779E5"/>
    <w:rsid w:val="00F77B64"/>
    <w:rsid w:val="00F81FCE"/>
    <w:rsid w:val="00F86611"/>
    <w:rsid w:val="00F90D21"/>
    <w:rsid w:val="00F944AD"/>
    <w:rsid w:val="00F944B1"/>
    <w:rsid w:val="00F96987"/>
    <w:rsid w:val="00F96CB7"/>
    <w:rsid w:val="00FA2E75"/>
    <w:rsid w:val="00FB0D10"/>
    <w:rsid w:val="00FB49A8"/>
    <w:rsid w:val="00FB49FB"/>
    <w:rsid w:val="00FB595B"/>
    <w:rsid w:val="00FB70EC"/>
    <w:rsid w:val="00FC1AA9"/>
    <w:rsid w:val="00FD16F6"/>
    <w:rsid w:val="00FD2283"/>
    <w:rsid w:val="00FE0E5A"/>
    <w:rsid w:val="00FE2FE2"/>
    <w:rsid w:val="00FE5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7ED9B"/>
  <w15:docId w15:val="{32E2FEA8-F0A3-4ABD-B259-9E6A55DAD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3F4"/>
  </w:style>
  <w:style w:type="paragraph" w:styleId="1">
    <w:name w:val="heading 1"/>
    <w:basedOn w:val="a"/>
    <w:link w:val="10"/>
    <w:uiPriority w:val="9"/>
    <w:qFormat/>
    <w:rsid w:val="00C004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004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04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rsid w:val="00127BB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127BB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127BB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27BB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27BB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qFormat/>
    <w:rsid w:val="00D669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669C7"/>
    <w:rPr>
      <w:color w:val="0563C1" w:themeColor="hyperlink"/>
      <w:u w:val="single"/>
    </w:rPr>
  </w:style>
  <w:style w:type="paragraph" w:customStyle="1" w:styleId="a6">
    <w:name w:val="Нормальний текст"/>
    <w:basedOn w:val="a"/>
    <w:rsid w:val="00D669C7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</w:rPr>
  </w:style>
  <w:style w:type="character" w:customStyle="1" w:styleId="10">
    <w:name w:val="Заголовок 1 Знак"/>
    <w:basedOn w:val="a0"/>
    <w:link w:val="1"/>
    <w:uiPriority w:val="9"/>
    <w:rsid w:val="00C004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04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004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C00472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186CDB"/>
    <w:rPr>
      <w:color w:val="954F72" w:themeColor="followedHyperlink"/>
      <w:u w:val="single"/>
    </w:rPr>
  </w:style>
  <w:style w:type="character" w:customStyle="1" w:styleId="sfzihb">
    <w:name w:val="sfzihb"/>
    <w:basedOn w:val="a0"/>
    <w:rsid w:val="008C3462"/>
  </w:style>
  <w:style w:type="character" w:customStyle="1" w:styleId="st">
    <w:name w:val="st"/>
    <w:basedOn w:val="a0"/>
    <w:rsid w:val="008C3462"/>
  </w:style>
  <w:style w:type="character" w:styleId="a8">
    <w:name w:val="Emphasis"/>
    <w:basedOn w:val="a0"/>
    <w:uiPriority w:val="20"/>
    <w:qFormat/>
    <w:rsid w:val="008C3462"/>
    <w:rPr>
      <w:i/>
      <w:iCs/>
    </w:rPr>
  </w:style>
  <w:style w:type="table" w:styleId="a9">
    <w:name w:val="Table Grid"/>
    <w:basedOn w:val="a1"/>
    <w:uiPriority w:val="39"/>
    <w:rsid w:val="005C1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4x9c">
    <w:name w:val="p64x9c"/>
    <w:basedOn w:val="a"/>
    <w:rsid w:val="00797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9hy">
    <w:name w:val="gl9hy"/>
    <w:basedOn w:val="a0"/>
    <w:rsid w:val="00797795"/>
  </w:style>
  <w:style w:type="character" w:customStyle="1" w:styleId="spellorig">
    <w:name w:val="spell_orig"/>
    <w:basedOn w:val="a0"/>
    <w:rsid w:val="00797795"/>
  </w:style>
  <w:style w:type="paragraph" w:styleId="aa">
    <w:name w:val="header"/>
    <w:basedOn w:val="a"/>
    <w:link w:val="ab"/>
    <w:uiPriority w:val="99"/>
    <w:unhideWhenUsed/>
    <w:rsid w:val="002F2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F257D"/>
  </w:style>
  <w:style w:type="paragraph" w:styleId="ac">
    <w:name w:val="footer"/>
    <w:basedOn w:val="a"/>
    <w:link w:val="ad"/>
    <w:uiPriority w:val="99"/>
    <w:unhideWhenUsed/>
    <w:rsid w:val="002F2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257D"/>
  </w:style>
  <w:style w:type="paragraph" w:styleId="ae">
    <w:name w:val="Balloon Text"/>
    <w:basedOn w:val="a"/>
    <w:link w:val="af"/>
    <w:uiPriority w:val="99"/>
    <w:semiHidden/>
    <w:unhideWhenUsed/>
    <w:rsid w:val="0010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0E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32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 Spacing"/>
    <w:uiPriority w:val="1"/>
    <w:qFormat/>
    <w:rsid w:val="00212656"/>
    <w:pPr>
      <w:spacing w:after="0" w:line="240" w:lineRule="auto"/>
    </w:pPr>
  </w:style>
  <w:style w:type="paragraph" w:styleId="af1">
    <w:name w:val="Normal (Web)"/>
    <w:basedOn w:val="a"/>
    <w:uiPriority w:val="99"/>
    <w:unhideWhenUsed/>
    <w:rsid w:val="001F3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0">
    <w:name w:val="HTML Preformatted"/>
    <w:basedOn w:val="a"/>
    <w:link w:val="HTML1"/>
    <w:uiPriority w:val="99"/>
    <w:unhideWhenUsed/>
    <w:rsid w:val="00A458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rsid w:val="00A4584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45843"/>
  </w:style>
  <w:style w:type="paragraph" w:styleId="af2">
    <w:name w:val="Subtitle"/>
    <w:basedOn w:val="a"/>
    <w:next w:val="a"/>
    <w:rsid w:val="00127BB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rsid w:val="00127BB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4">
    <w:name w:val="annotation text"/>
    <w:basedOn w:val="a"/>
    <w:link w:val="af5"/>
    <w:uiPriority w:val="99"/>
    <w:semiHidden/>
    <w:unhideWhenUsed/>
    <w:rsid w:val="00127BB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127BBC"/>
    <w:rPr>
      <w:sz w:val="20"/>
      <w:szCs w:val="20"/>
    </w:rPr>
  </w:style>
  <w:style w:type="character" w:styleId="af6">
    <w:name w:val="annotation reference"/>
    <w:basedOn w:val="a0"/>
    <w:uiPriority w:val="99"/>
    <w:semiHidden/>
    <w:unhideWhenUsed/>
    <w:rsid w:val="00127BBC"/>
    <w:rPr>
      <w:sz w:val="16"/>
      <w:szCs w:val="16"/>
    </w:rPr>
  </w:style>
  <w:style w:type="paragraph" w:styleId="af7">
    <w:name w:val="annotation subject"/>
    <w:basedOn w:val="af4"/>
    <w:next w:val="af4"/>
    <w:link w:val="af8"/>
    <w:uiPriority w:val="99"/>
    <w:semiHidden/>
    <w:unhideWhenUsed/>
    <w:rsid w:val="006E629A"/>
    <w:rPr>
      <w:b/>
      <w:bCs/>
    </w:rPr>
  </w:style>
  <w:style w:type="character" w:customStyle="1" w:styleId="af8">
    <w:name w:val="Тема примечания Знак"/>
    <w:basedOn w:val="af5"/>
    <w:link w:val="af7"/>
    <w:uiPriority w:val="99"/>
    <w:semiHidden/>
    <w:rsid w:val="006E629A"/>
    <w:rPr>
      <w:b/>
      <w:bCs/>
      <w:sz w:val="20"/>
      <w:szCs w:val="20"/>
    </w:rPr>
  </w:style>
  <w:style w:type="character" w:styleId="af9">
    <w:name w:val="Strong"/>
    <w:basedOn w:val="a0"/>
    <w:uiPriority w:val="22"/>
    <w:qFormat/>
    <w:rsid w:val="00430746"/>
    <w:rPr>
      <w:b/>
      <w:bCs/>
    </w:rPr>
  </w:style>
  <w:style w:type="paragraph" w:styleId="afa">
    <w:name w:val="Body Text"/>
    <w:basedOn w:val="a"/>
    <w:link w:val="afb"/>
    <w:rsid w:val="001A475B"/>
    <w:pPr>
      <w:suppressAutoHyphens/>
      <w:spacing w:after="120" w:line="276" w:lineRule="auto"/>
    </w:pPr>
    <w:rPr>
      <w:rFonts w:eastAsia="Times New Roman"/>
      <w:lang w:eastAsia="ar-SA"/>
    </w:rPr>
  </w:style>
  <w:style w:type="character" w:customStyle="1" w:styleId="afb">
    <w:name w:val="Основной текст Знак"/>
    <w:basedOn w:val="a0"/>
    <w:link w:val="afa"/>
    <w:rsid w:val="001A475B"/>
    <w:rPr>
      <w:rFonts w:eastAsia="Times New Roman"/>
      <w:lang w:eastAsia="ar-SA"/>
    </w:rPr>
  </w:style>
  <w:style w:type="character" w:customStyle="1" w:styleId="value">
    <w:name w:val="value"/>
    <w:basedOn w:val="a0"/>
    <w:rsid w:val="00122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zygotebody.com/" TargetMode="External"/><Relationship Id="rId18" Type="http://schemas.openxmlformats.org/officeDocument/2006/relationships/hyperlink" Target="https://naurok.ua/" TargetMode="External"/><Relationship Id="rId26" Type="http://schemas.openxmlformats.org/officeDocument/2006/relationships/hyperlink" Target="http://rebus1.com/ua" TargetMode="External"/><Relationship Id="rId39" Type="http://schemas.openxmlformats.org/officeDocument/2006/relationships/hyperlink" Target="https://cross.highcat.org/" TargetMode="External"/><Relationship Id="rId21" Type="http://schemas.openxmlformats.org/officeDocument/2006/relationships/hyperlink" Target="https://www.quizalize.com" TargetMode="External"/><Relationship Id="rId34" Type="http://schemas.openxmlformats.org/officeDocument/2006/relationships/hyperlink" Target="https://vseosvita.ua/" TargetMode="External"/><Relationship Id="rId42" Type="http://schemas.openxmlformats.org/officeDocument/2006/relationships/hyperlink" Target="http://rebus1.com/ua" TargetMode="External"/><Relationship Id="rId47" Type="http://schemas.openxmlformats.org/officeDocument/2006/relationships/hyperlink" Target="https://kahoot.it" TargetMode="External"/><Relationship Id="rId50" Type="http://schemas.openxmlformats.org/officeDocument/2006/relationships/hyperlink" Target="https://kahoot.it" TargetMode="External"/><Relationship Id="rId7" Type="http://schemas.openxmlformats.org/officeDocument/2006/relationships/hyperlink" Target="mailto:iryna.myronenko@moippo.mk.u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hyperlink" Target="https://gifer.com/ru/Iw6" TargetMode="External"/><Relationship Id="rId11" Type="http://schemas.openxmlformats.org/officeDocument/2006/relationships/hyperlink" Target="https://gifer.com/ru/Iw6" TargetMode="External"/><Relationship Id="rId24" Type="http://schemas.openxmlformats.org/officeDocument/2006/relationships/hyperlink" Target="https://onlinetestpad.com/ua" TargetMode="External"/><Relationship Id="rId32" Type="http://schemas.openxmlformats.org/officeDocument/2006/relationships/hyperlink" Target="http://discovermykolaiv.com/" TargetMode="External"/><Relationship Id="rId37" Type="http://schemas.openxmlformats.org/officeDocument/2006/relationships/hyperlink" Target="https://learningapps.org/" TargetMode="External"/><Relationship Id="rId40" Type="http://schemas.openxmlformats.org/officeDocument/2006/relationships/hyperlink" Target="https://onlinetestpad.com/ua" TargetMode="External"/><Relationship Id="rId45" Type="http://schemas.openxmlformats.org/officeDocument/2006/relationships/hyperlink" Target="http://nbuv.gov.ua/UJRN/soi_2015_4_32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https://www.wordclouds.com/" TargetMode="External"/><Relationship Id="rId19" Type="http://schemas.openxmlformats.org/officeDocument/2006/relationships/hyperlink" Target="https://vseosvita.ua/" TargetMode="External"/><Relationship Id="rId31" Type="http://schemas.openxmlformats.org/officeDocument/2006/relationships/hyperlink" Target="https://museum-portal.com/" TargetMode="External"/><Relationship Id="rId44" Type="http://schemas.openxmlformats.org/officeDocument/2006/relationships/hyperlink" Target="http://surl.li/eabks" TargetMode="Externa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mindmeister.com/" TargetMode="External"/><Relationship Id="rId14" Type="http://schemas.openxmlformats.org/officeDocument/2006/relationships/hyperlink" Target="https://museum-portal.com/" TargetMode="External"/><Relationship Id="rId22" Type="http://schemas.openxmlformats.org/officeDocument/2006/relationships/hyperlink" Target="https://learningapps.org/" TargetMode="External"/><Relationship Id="rId27" Type="http://schemas.openxmlformats.org/officeDocument/2006/relationships/hyperlink" Target="https://www.wizer.me" TargetMode="External"/><Relationship Id="rId30" Type="http://schemas.openxmlformats.org/officeDocument/2006/relationships/hyperlink" Target="https://www.wordclouds.com/" TargetMode="External"/><Relationship Id="rId35" Type="http://schemas.openxmlformats.org/officeDocument/2006/relationships/hyperlink" Target="https://kahoot.com/" TargetMode="External"/><Relationship Id="rId43" Type="http://schemas.openxmlformats.org/officeDocument/2006/relationships/hyperlink" Target="https://jamboard.google.com" TargetMode="External"/><Relationship Id="rId48" Type="http://schemas.openxmlformats.org/officeDocument/2006/relationships/hyperlink" Target="mailto:viktoriaklimenko573@zosh57.mk.ua" TargetMode="External"/><Relationship Id="rId8" Type="http://schemas.openxmlformats.org/officeDocument/2006/relationships/hyperlink" Target="https://uk.wikipedia.org/wiki/%D0%86%D0%BD%D1%84%D0%BE%D1%80%D0%BC%D0%B0%D1%86%D1%96%D1%8F" TargetMode="External"/><Relationship Id="rId51" Type="http://schemas.openxmlformats.org/officeDocument/2006/relationships/hyperlink" Target="http://nbuv.gov.ua/UJRN/soi_2015_4_32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mozaweb.com/uk/mozabook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puzzlecup.com/" TargetMode="External"/><Relationship Id="rId33" Type="http://schemas.openxmlformats.org/officeDocument/2006/relationships/hyperlink" Target="https://naurok.ua/" TargetMode="External"/><Relationship Id="rId38" Type="http://schemas.openxmlformats.org/officeDocument/2006/relationships/hyperlink" Target="https://wordwall.net" TargetMode="External"/><Relationship Id="rId46" Type="http://schemas.openxmlformats.org/officeDocument/2006/relationships/hyperlink" Target="http://nbuv.gov.ua/UJRN/Itmm_2013_3_3_13" TargetMode="External"/><Relationship Id="rId20" Type="http://schemas.openxmlformats.org/officeDocument/2006/relationships/hyperlink" Target="https://kahoot.com/" TargetMode="External"/><Relationship Id="rId41" Type="http://schemas.openxmlformats.org/officeDocument/2006/relationships/hyperlink" Target="http://puzzlecup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discovermykolaiv.com/" TargetMode="External"/><Relationship Id="rId23" Type="http://schemas.openxmlformats.org/officeDocument/2006/relationships/hyperlink" Target="https://cross.highcat.org/" TargetMode="External"/><Relationship Id="rId28" Type="http://schemas.openxmlformats.org/officeDocument/2006/relationships/hyperlink" Target="https://www.mozaweb.com/uk/mozabook" TargetMode="External"/><Relationship Id="rId36" Type="http://schemas.openxmlformats.org/officeDocument/2006/relationships/hyperlink" Target="https://www.quizalize.com" TargetMode="External"/><Relationship Id="rId49" Type="http://schemas.openxmlformats.org/officeDocument/2006/relationships/hyperlink" Target="http://nbuv.gov.ua/UJRN/Itmm_2013_3_3_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+cOaTVEkf3wu3lgeq1VhBXkiuQ==">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F8FC43-624A-4397-8B26-1E4AE9EC8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22</Pages>
  <Words>5596</Words>
  <Characters>31900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Налогоплательщик Добросовестный</cp:lastModifiedBy>
  <cp:revision>28</cp:revision>
  <dcterms:created xsi:type="dcterms:W3CDTF">2022-12-11T07:58:00Z</dcterms:created>
  <dcterms:modified xsi:type="dcterms:W3CDTF">2022-12-13T15:50:00Z</dcterms:modified>
</cp:coreProperties>
</file>